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454" w:rsidRDefault="00E55454" w:rsidP="00F126B2">
      <w:pPr>
        <w:pStyle w:val="a6"/>
        <w:spacing w:line="240" w:lineRule="auto"/>
        <w:jc w:val="left"/>
        <w:rPr>
          <w:szCs w:val="28"/>
        </w:rPr>
      </w:pPr>
    </w:p>
    <w:p w:rsidR="00AB04E6" w:rsidRPr="00A82C9F" w:rsidRDefault="00AB04E6" w:rsidP="00AB04E6">
      <w:pPr>
        <w:numPr>
          <w:ilvl w:val="0"/>
          <w:numId w:val="20"/>
        </w:numPr>
        <w:suppressAutoHyphens w:val="0"/>
        <w:ind w:left="0" w:firstLine="0"/>
        <w:jc w:val="center"/>
        <w:rPr>
          <w:noProof/>
          <w:szCs w:val="20"/>
        </w:rPr>
      </w:pPr>
      <w:r w:rsidRPr="00B14585">
        <w:rPr>
          <w:noProof/>
          <w:sz w:val="28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Зябликово_герб (1)" style="width:45.75pt;height:43.5pt;visibility:visible">
            <v:imagedata r:id="rId8" o:title="Зябликово_герб (1)"/>
          </v:shape>
        </w:pict>
      </w:r>
    </w:p>
    <w:p w:rsidR="00AB04E6" w:rsidRPr="00A82C9F" w:rsidRDefault="00AB04E6" w:rsidP="00AB04E6">
      <w:pPr>
        <w:numPr>
          <w:ilvl w:val="0"/>
          <w:numId w:val="20"/>
        </w:numPr>
        <w:suppressAutoHyphens w:val="0"/>
        <w:ind w:left="0" w:firstLine="0"/>
        <w:jc w:val="center"/>
        <w:rPr>
          <w:noProof/>
          <w:sz w:val="28"/>
          <w:szCs w:val="28"/>
        </w:rPr>
      </w:pPr>
    </w:p>
    <w:p w:rsidR="00AB04E6" w:rsidRPr="00A82C9F" w:rsidRDefault="00AB04E6" w:rsidP="00AB04E6">
      <w:pPr>
        <w:numPr>
          <w:ilvl w:val="0"/>
          <w:numId w:val="20"/>
        </w:numPr>
        <w:suppressAutoHyphens w:val="0"/>
        <w:spacing w:line="360" w:lineRule="auto"/>
        <w:ind w:left="0" w:firstLine="0"/>
        <w:jc w:val="center"/>
        <w:rPr>
          <w:b/>
        </w:rPr>
      </w:pPr>
      <w:r w:rsidRPr="00A82C9F">
        <w:rPr>
          <w:b/>
          <w:sz w:val="28"/>
          <w:szCs w:val="20"/>
        </w:rPr>
        <w:t>СОВЕТ ДЕПУТАТОВ</w:t>
      </w:r>
    </w:p>
    <w:p w:rsidR="00AB04E6" w:rsidRPr="00A82C9F" w:rsidRDefault="00AB04E6" w:rsidP="00AB04E6">
      <w:pPr>
        <w:numPr>
          <w:ilvl w:val="0"/>
          <w:numId w:val="20"/>
        </w:numPr>
        <w:suppressAutoHyphens w:val="0"/>
        <w:spacing w:line="360" w:lineRule="auto"/>
        <w:ind w:left="0" w:firstLine="0"/>
        <w:jc w:val="center"/>
        <w:rPr>
          <w:b/>
          <w:bCs/>
          <w:sz w:val="28"/>
          <w:szCs w:val="20"/>
        </w:rPr>
      </w:pPr>
      <w:r w:rsidRPr="00A82C9F">
        <w:rPr>
          <w:b/>
          <w:sz w:val="28"/>
          <w:szCs w:val="20"/>
        </w:rPr>
        <w:t>МУНИЦИПАЛЬНОГО ОКРУГА ЗЯБЛИКОВО</w:t>
      </w:r>
    </w:p>
    <w:p w:rsidR="00AB04E6" w:rsidRPr="00A82C9F" w:rsidRDefault="00AB04E6" w:rsidP="00AB04E6">
      <w:pPr>
        <w:numPr>
          <w:ilvl w:val="0"/>
          <w:numId w:val="20"/>
        </w:numPr>
        <w:suppressAutoHyphens w:val="0"/>
        <w:ind w:left="0" w:firstLine="0"/>
        <w:rPr>
          <w:b/>
          <w:bCs/>
          <w:sz w:val="28"/>
          <w:szCs w:val="20"/>
        </w:rPr>
      </w:pPr>
    </w:p>
    <w:p w:rsidR="00AB04E6" w:rsidRPr="00A82C9F" w:rsidRDefault="00AB04E6" w:rsidP="00AB04E6">
      <w:pPr>
        <w:numPr>
          <w:ilvl w:val="0"/>
          <w:numId w:val="20"/>
        </w:numPr>
        <w:suppressAutoHyphens w:val="0"/>
        <w:ind w:left="0" w:firstLine="0"/>
        <w:rPr>
          <w:b/>
          <w:bCs/>
          <w:sz w:val="28"/>
          <w:szCs w:val="20"/>
        </w:rPr>
      </w:pPr>
    </w:p>
    <w:p w:rsidR="00AB04E6" w:rsidRPr="00A82C9F" w:rsidRDefault="00AB04E6" w:rsidP="00AB04E6">
      <w:pPr>
        <w:numPr>
          <w:ilvl w:val="0"/>
          <w:numId w:val="20"/>
        </w:numPr>
        <w:suppressAutoHyphens w:val="0"/>
        <w:ind w:left="0" w:firstLine="0"/>
        <w:jc w:val="center"/>
        <w:rPr>
          <w:b/>
          <w:sz w:val="28"/>
          <w:szCs w:val="20"/>
        </w:rPr>
      </w:pPr>
      <w:r w:rsidRPr="00A82C9F">
        <w:rPr>
          <w:b/>
          <w:sz w:val="28"/>
          <w:szCs w:val="20"/>
        </w:rPr>
        <w:t>РЕШЕНИЕ</w:t>
      </w:r>
    </w:p>
    <w:p w:rsidR="00AB04E6" w:rsidRPr="00A82C9F" w:rsidRDefault="00AB04E6" w:rsidP="00AB04E6">
      <w:pPr>
        <w:numPr>
          <w:ilvl w:val="0"/>
          <w:numId w:val="20"/>
        </w:numPr>
        <w:suppressAutoHyphens w:val="0"/>
        <w:ind w:left="0" w:firstLine="0"/>
        <w:rPr>
          <w:b/>
          <w:sz w:val="28"/>
          <w:szCs w:val="20"/>
        </w:rPr>
      </w:pPr>
    </w:p>
    <w:p w:rsidR="00AB04E6" w:rsidRDefault="00AB04E6" w:rsidP="00AB04E6">
      <w:pPr>
        <w:rPr>
          <w:b/>
          <w:sz w:val="28"/>
          <w:szCs w:val="20"/>
        </w:rPr>
      </w:pPr>
    </w:p>
    <w:p w:rsidR="00AB04E6" w:rsidRPr="00A82C9F" w:rsidRDefault="00AB04E6" w:rsidP="00AB04E6">
      <w:pPr>
        <w:rPr>
          <w:b/>
          <w:sz w:val="28"/>
          <w:szCs w:val="20"/>
        </w:rPr>
      </w:pPr>
    </w:p>
    <w:p w:rsidR="00AB04E6" w:rsidRPr="00A82C9F" w:rsidRDefault="00AB04E6" w:rsidP="00AB04E6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30.12</w:t>
      </w:r>
      <w:r w:rsidRPr="00A82C9F">
        <w:rPr>
          <w:b/>
          <w:sz w:val="26"/>
          <w:szCs w:val="26"/>
          <w:u w:val="single"/>
        </w:rPr>
        <w:t>.2019</w:t>
      </w:r>
      <w:r w:rsidRPr="00A82C9F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  <w:u w:val="single"/>
        </w:rPr>
        <w:t>МЗБ-01-03-89</w:t>
      </w:r>
      <w:r w:rsidRPr="00A82C9F">
        <w:rPr>
          <w:b/>
          <w:sz w:val="26"/>
          <w:szCs w:val="26"/>
          <w:u w:val="single"/>
        </w:rPr>
        <w:t>/19</w:t>
      </w:r>
    </w:p>
    <w:p w:rsidR="00AB04E6" w:rsidRDefault="00AB04E6" w:rsidP="00F126B2">
      <w:pPr>
        <w:pStyle w:val="a6"/>
        <w:spacing w:line="240" w:lineRule="auto"/>
        <w:jc w:val="left"/>
        <w:rPr>
          <w:szCs w:val="28"/>
        </w:rPr>
      </w:pPr>
    </w:p>
    <w:p w:rsidR="004074FF" w:rsidRDefault="004074FF" w:rsidP="00F126B2">
      <w:pPr>
        <w:pStyle w:val="a6"/>
        <w:spacing w:line="240" w:lineRule="auto"/>
        <w:jc w:val="left"/>
        <w:rPr>
          <w:szCs w:val="28"/>
        </w:rPr>
      </w:pPr>
    </w:p>
    <w:p w:rsidR="00E707C1" w:rsidRPr="001F578C" w:rsidRDefault="000D401B" w:rsidP="00F126B2">
      <w:pPr>
        <w:pStyle w:val="a6"/>
        <w:tabs>
          <w:tab w:val="left" w:pos="4140"/>
          <w:tab w:val="left" w:pos="4500"/>
        </w:tabs>
        <w:spacing w:line="240" w:lineRule="auto"/>
        <w:jc w:val="both"/>
        <w:outlineLvl w:val="0"/>
        <w:rPr>
          <w:szCs w:val="28"/>
        </w:rPr>
      </w:pPr>
      <w:r>
        <w:rPr>
          <w:szCs w:val="28"/>
        </w:rPr>
        <w:t>Об утверждении П</w:t>
      </w:r>
      <w:r w:rsidR="00E707C1" w:rsidRPr="001F578C">
        <w:rPr>
          <w:szCs w:val="28"/>
        </w:rPr>
        <w:t>рограммы</w:t>
      </w:r>
    </w:p>
    <w:p w:rsidR="00E707C1" w:rsidRPr="001F578C" w:rsidRDefault="000D401B" w:rsidP="00F126B2">
      <w:pPr>
        <w:pStyle w:val="a6"/>
        <w:tabs>
          <w:tab w:val="left" w:pos="4140"/>
          <w:tab w:val="left" w:pos="4500"/>
        </w:tabs>
        <w:spacing w:line="240" w:lineRule="auto"/>
        <w:jc w:val="both"/>
        <w:rPr>
          <w:szCs w:val="28"/>
        </w:rPr>
      </w:pPr>
      <w:r>
        <w:rPr>
          <w:szCs w:val="28"/>
        </w:rPr>
        <w:t>развития</w:t>
      </w:r>
      <w:r w:rsidR="00E707C1" w:rsidRPr="001F578C">
        <w:rPr>
          <w:szCs w:val="28"/>
        </w:rPr>
        <w:t xml:space="preserve">  </w:t>
      </w:r>
      <w:r w:rsidR="00E02D94">
        <w:rPr>
          <w:szCs w:val="28"/>
        </w:rPr>
        <w:t xml:space="preserve">    </w:t>
      </w:r>
      <w:r w:rsidR="00E707C1" w:rsidRPr="001F578C">
        <w:rPr>
          <w:szCs w:val="28"/>
        </w:rPr>
        <w:t>муници</w:t>
      </w:r>
      <w:r w:rsidR="00E02D94">
        <w:rPr>
          <w:szCs w:val="28"/>
        </w:rPr>
        <w:t>пального</w:t>
      </w:r>
    </w:p>
    <w:p w:rsidR="00E707C1" w:rsidRPr="001F578C" w:rsidRDefault="00E02D94" w:rsidP="00F126B2">
      <w:pPr>
        <w:pStyle w:val="a6"/>
        <w:tabs>
          <w:tab w:val="left" w:pos="4140"/>
          <w:tab w:val="left" w:pos="4500"/>
        </w:tabs>
        <w:spacing w:line="240" w:lineRule="auto"/>
        <w:jc w:val="both"/>
        <w:rPr>
          <w:szCs w:val="28"/>
        </w:rPr>
      </w:pPr>
      <w:r>
        <w:rPr>
          <w:szCs w:val="28"/>
        </w:rPr>
        <w:t>округа Зябликово на</w:t>
      </w:r>
      <w:r w:rsidR="00925BAB">
        <w:rPr>
          <w:szCs w:val="28"/>
        </w:rPr>
        <w:t xml:space="preserve"> </w:t>
      </w:r>
      <w:r w:rsidR="00A7488D">
        <w:rPr>
          <w:szCs w:val="28"/>
        </w:rPr>
        <w:t>2020</w:t>
      </w:r>
      <w:r>
        <w:rPr>
          <w:szCs w:val="28"/>
        </w:rPr>
        <w:t xml:space="preserve"> год</w:t>
      </w:r>
    </w:p>
    <w:p w:rsidR="00E707C1" w:rsidRPr="001F578C" w:rsidRDefault="00E707C1" w:rsidP="00F126B2">
      <w:pPr>
        <w:pStyle w:val="a6"/>
        <w:tabs>
          <w:tab w:val="left" w:pos="4140"/>
          <w:tab w:val="left" w:pos="4500"/>
        </w:tabs>
        <w:spacing w:line="240" w:lineRule="auto"/>
        <w:jc w:val="both"/>
        <w:outlineLvl w:val="0"/>
        <w:rPr>
          <w:szCs w:val="28"/>
        </w:rPr>
      </w:pPr>
    </w:p>
    <w:p w:rsidR="00E707C1" w:rsidRPr="001F578C" w:rsidRDefault="00E707C1" w:rsidP="00F126B2">
      <w:pPr>
        <w:pStyle w:val="a6"/>
        <w:spacing w:line="240" w:lineRule="auto"/>
        <w:jc w:val="left"/>
        <w:rPr>
          <w:szCs w:val="28"/>
        </w:rPr>
      </w:pPr>
    </w:p>
    <w:p w:rsidR="00E707C1" w:rsidRPr="001F578C" w:rsidRDefault="004074FF" w:rsidP="00F126B2">
      <w:pPr>
        <w:pStyle w:val="a6"/>
        <w:ind w:firstLine="708"/>
        <w:jc w:val="both"/>
        <w:rPr>
          <w:szCs w:val="28"/>
        </w:rPr>
      </w:pPr>
      <w:r w:rsidRPr="004074FF">
        <w:rPr>
          <w:b w:val="0"/>
          <w:szCs w:val="28"/>
        </w:rPr>
        <w:t xml:space="preserve">В соответствии с Законом города Москвы от 6 ноября 2002 года № 56 «Об организации местного самоуправления в городе Москве», </w:t>
      </w:r>
      <w:r w:rsidR="00E02D94">
        <w:rPr>
          <w:b w:val="0"/>
          <w:szCs w:val="28"/>
        </w:rPr>
        <w:t>Уставом</w:t>
      </w:r>
      <w:r w:rsidR="00E707C1" w:rsidRPr="001F578C">
        <w:rPr>
          <w:b w:val="0"/>
          <w:szCs w:val="28"/>
        </w:rPr>
        <w:t xml:space="preserve"> муниципального округа Зябликово Совет депутатов муниципального округа Зябликово </w:t>
      </w:r>
      <w:r w:rsidR="00E707C1" w:rsidRPr="001F578C">
        <w:rPr>
          <w:szCs w:val="28"/>
        </w:rPr>
        <w:t>РЕШИЛ:</w:t>
      </w:r>
    </w:p>
    <w:p w:rsidR="00E02D94" w:rsidRDefault="00E02D94" w:rsidP="00E02D94">
      <w:pPr>
        <w:pStyle w:val="a6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 xml:space="preserve">1. </w:t>
      </w:r>
      <w:r w:rsidR="000D401B">
        <w:rPr>
          <w:b w:val="0"/>
          <w:szCs w:val="28"/>
        </w:rPr>
        <w:t>Утвердить П</w:t>
      </w:r>
      <w:r w:rsidR="00E707C1" w:rsidRPr="001F578C">
        <w:rPr>
          <w:b w:val="0"/>
          <w:szCs w:val="28"/>
        </w:rPr>
        <w:t xml:space="preserve">рограмму </w:t>
      </w:r>
      <w:r w:rsidR="000D401B">
        <w:rPr>
          <w:b w:val="0"/>
          <w:szCs w:val="28"/>
        </w:rPr>
        <w:t>развития муниципального округа</w:t>
      </w:r>
      <w:r w:rsidR="00E707C1" w:rsidRPr="001F578C">
        <w:rPr>
          <w:b w:val="0"/>
          <w:szCs w:val="28"/>
        </w:rPr>
        <w:t xml:space="preserve"> Зяб</w:t>
      </w:r>
      <w:r w:rsidR="00925BAB">
        <w:rPr>
          <w:b w:val="0"/>
          <w:szCs w:val="28"/>
        </w:rPr>
        <w:t xml:space="preserve">ликово </w:t>
      </w:r>
      <w:r>
        <w:rPr>
          <w:b w:val="0"/>
          <w:szCs w:val="28"/>
        </w:rPr>
        <w:t xml:space="preserve">на </w:t>
      </w:r>
      <w:r w:rsidR="004074FF">
        <w:rPr>
          <w:b w:val="0"/>
          <w:szCs w:val="28"/>
        </w:rPr>
        <w:t>20</w:t>
      </w:r>
      <w:r w:rsidR="00A7488D">
        <w:rPr>
          <w:b w:val="0"/>
          <w:szCs w:val="28"/>
        </w:rPr>
        <w:t>20</w:t>
      </w:r>
      <w:r>
        <w:rPr>
          <w:b w:val="0"/>
          <w:szCs w:val="28"/>
        </w:rPr>
        <w:t xml:space="preserve"> год</w:t>
      </w:r>
      <w:r w:rsidR="00E707C1" w:rsidRPr="001F578C">
        <w:rPr>
          <w:b w:val="0"/>
          <w:szCs w:val="28"/>
        </w:rPr>
        <w:t xml:space="preserve"> (приложение).</w:t>
      </w:r>
    </w:p>
    <w:p w:rsidR="00E02D94" w:rsidRDefault="00E02D94" w:rsidP="00E02D94">
      <w:pPr>
        <w:spacing w:line="360" w:lineRule="auto"/>
        <w:ind w:firstLine="708"/>
        <w:jc w:val="both"/>
        <w:rPr>
          <w:sz w:val="28"/>
          <w:szCs w:val="28"/>
        </w:rPr>
      </w:pPr>
      <w:r w:rsidRPr="00E02D94">
        <w:rPr>
          <w:sz w:val="28"/>
          <w:szCs w:val="28"/>
        </w:rPr>
        <w:t>2.</w:t>
      </w:r>
      <w:r>
        <w:rPr>
          <w:szCs w:val="28"/>
        </w:rPr>
        <w:t xml:space="preserve"> </w:t>
      </w:r>
      <w:r w:rsidRPr="00E02D94">
        <w:rPr>
          <w:sz w:val="28"/>
          <w:szCs w:val="28"/>
        </w:rPr>
        <w:t>Опубликовать</w:t>
      </w:r>
      <w:r>
        <w:rPr>
          <w:sz w:val="28"/>
          <w:szCs w:val="28"/>
        </w:rPr>
        <w:t xml:space="preserve"> настоящее решение в бюллетене "Московский муниципальный вестник" и разместить на официальном сайте муниципального округа Зябликово </w:t>
      </w:r>
      <w:r>
        <w:rPr>
          <w:sz w:val="28"/>
          <w:szCs w:val="28"/>
          <w:lang w:val="en-US"/>
        </w:rPr>
        <w:t>www</w:t>
      </w:r>
      <w:r w:rsidRPr="006166B2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zyablikovo</w:t>
      </w:r>
      <w:proofErr w:type="spellEnd"/>
      <w:r w:rsidRPr="006166B2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mos</w:t>
      </w:r>
      <w:proofErr w:type="spellEnd"/>
      <w:r w:rsidRPr="006166B2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в информационно-телекоммуникационной сети Интернет</w:t>
      </w:r>
      <w:r w:rsidRPr="001F39DC">
        <w:rPr>
          <w:sz w:val="28"/>
          <w:szCs w:val="28"/>
        </w:rPr>
        <w:t>.</w:t>
      </w:r>
    </w:p>
    <w:p w:rsidR="004074FF" w:rsidRPr="00E02D94" w:rsidRDefault="004074FF" w:rsidP="00E02D9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 1 января 20</w:t>
      </w:r>
      <w:r w:rsidR="00A7488D">
        <w:rPr>
          <w:sz w:val="28"/>
          <w:szCs w:val="28"/>
        </w:rPr>
        <w:t>20</w:t>
      </w:r>
      <w:r>
        <w:rPr>
          <w:sz w:val="28"/>
          <w:szCs w:val="28"/>
        </w:rPr>
        <w:t xml:space="preserve"> года.</w:t>
      </w:r>
    </w:p>
    <w:p w:rsidR="00E707C1" w:rsidRPr="001F578C" w:rsidRDefault="004074FF" w:rsidP="00F126B2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="00E02D94">
        <w:rPr>
          <w:sz w:val="28"/>
          <w:szCs w:val="28"/>
        </w:rPr>
        <w:t xml:space="preserve">. </w:t>
      </w:r>
      <w:r w:rsidR="00E707C1" w:rsidRPr="001F578C">
        <w:rPr>
          <w:sz w:val="28"/>
          <w:szCs w:val="28"/>
        </w:rPr>
        <w:t xml:space="preserve">Контроль за выполнением настоящего решения возложить на главу муниципального округа Зябликово </w:t>
      </w:r>
      <w:r w:rsidR="00E707C1" w:rsidRPr="001F578C">
        <w:rPr>
          <w:b/>
          <w:sz w:val="28"/>
          <w:szCs w:val="28"/>
        </w:rPr>
        <w:t xml:space="preserve">И.В. </w:t>
      </w:r>
      <w:proofErr w:type="spellStart"/>
      <w:r w:rsidR="00E707C1" w:rsidRPr="001F578C">
        <w:rPr>
          <w:b/>
          <w:sz w:val="28"/>
          <w:szCs w:val="28"/>
        </w:rPr>
        <w:t>Золкину</w:t>
      </w:r>
      <w:proofErr w:type="spellEnd"/>
      <w:r w:rsidR="00E707C1" w:rsidRPr="001F578C">
        <w:rPr>
          <w:b/>
          <w:sz w:val="28"/>
          <w:szCs w:val="28"/>
        </w:rPr>
        <w:t>.</w:t>
      </w:r>
    </w:p>
    <w:p w:rsidR="00E707C1" w:rsidRPr="001F578C" w:rsidRDefault="00E707C1" w:rsidP="00F126B2">
      <w:pPr>
        <w:adjustRightInd w:val="0"/>
        <w:outlineLvl w:val="0"/>
        <w:rPr>
          <w:b/>
          <w:sz w:val="28"/>
          <w:szCs w:val="28"/>
        </w:rPr>
      </w:pPr>
    </w:p>
    <w:p w:rsidR="00E707C1" w:rsidRPr="001F578C" w:rsidRDefault="00E707C1" w:rsidP="00F126B2">
      <w:pPr>
        <w:adjustRightInd w:val="0"/>
        <w:outlineLvl w:val="0"/>
        <w:rPr>
          <w:b/>
          <w:sz w:val="28"/>
          <w:szCs w:val="28"/>
        </w:rPr>
      </w:pPr>
    </w:p>
    <w:p w:rsidR="00E707C1" w:rsidRPr="001F578C" w:rsidRDefault="00E707C1" w:rsidP="00F126B2">
      <w:pPr>
        <w:adjustRightInd w:val="0"/>
        <w:outlineLvl w:val="0"/>
        <w:rPr>
          <w:b/>
          <w:sz w:val="28"/>
          <w:szCs w:val="28"/>
        </w:rPr>
      </w:pPr>
      <w:r w:rsidRPr="001F578C">
        <w:rPr>
          <w:b/>
          <w:sz w:val="28"/>
          <w:szCs w:val="28"/>
        </w:rPr>
        <w:t>Глава муниципального</w:t>
      </w:r>
    </w:p>
    <w:p w:rsidR="00E707C1" w:rsidRDefault="00E707C1" w:rsidP="00F126B2">
      <w:pPr>
        <w:adjustRightInd w:val="0"/>
        <w:outlineLvl w:val="0"/>
        <w:rPr>
          <w:b/>
          <w:sz w:val="28"/>
          <w:szCs w:val="28"/>
        </w:rPr>
      </w:pPr>
      <w:r w:rsidRPr="001F578C">
        <w:rPr>
          <w:b/>
          <w:sz w:val="28"/>
          <w:szCs w:val="28"/>
        </w:rPr>
        <w:t xml:space="preserve">округа Зябликово                                                                                И.В. </w:t>
      </w:r>
      <w:proofErr w:type="spellStart"/>
      <w:r w:rsidRPr="001F578C">
        <w:rPr>
          <w:b/>
          <w:sz w:val="28"/>
          <w:szCs w:val="28"/>
        </w:rPr>
        <w:t>Золкина</w:t>
      </w:r>
      <w:proofErr w:type="spellEnd"/>
    </w:p>
    <w:p w:rsidR="00486D27" w:rsidRDefault="00486D27" w:rsidP="00F126B2">
      <w:pPr>
        <w:adjustRightInd w:val="0"/>
        <w:outlineLvl w:val="0"/>
        <w:rPr>
          <w:b/>
          <w:sz w:val="28"/>
          <w:szCs w:val="28"/>
        </w:rPr>
      </w:pPr>
    </w:p>
    <w:p w:rsidR="004074FF" w:rsidRDefault="004074FF" w:rsidP="00F126B2">
      <w:pPr>
        <w:adjustRightInd w:val="0"/>
        <w:outlineLvl w:val="0"/>
        <w:rPr>
          <w:b/>
          <w:sz w:val="28"/>
          <w:szCs w:val="28"/>
        </w:rPr>
      </w:pPr>
    </w:p>
    <w:p w:rsidR="00E707C1" w:rsidRPr="001F578C" w:rsidRDefault="00E707C1" w:rsidP="00925BAB">
      <w:pPr>
        <w:ind w:left="4248"/>
        <w:rPr>
          <w:b/>
        </w:rPr>
      </w:pPr>
      <w:r>
        <w:rPr>
          <w:b/>
          <w:sz w:val="28"/>
          <w:szCs w:val="28"/>
        </w:rPr>
        <w:t xml:space="preserve">                     </w:t>
      </w:r>
      <w:r w:rsidRPr="001F578C">
        <w:rPr>
          <w:b/>
        </w:rPr>
        <w:t>Приложение</w:t>
      </w:r>
    </w:p>
    <w:p w:rsidR="00E707C1" w:rsidRPr="001F578C" w:rsidRDefault="00E707C1" w:rsidP="00925BAB">
      <w:pPr>
        <w:ind w:left="4248"/>
        <w:rPr>
          <w:b/>
        </w:rPr>
      </w:pPr>
      <w:r>
        <w:rPr>
          <w:b/>
        </w:rPr>
        <w:t xml:space="preserve">                         </w:t>
      </w:r>
      <w:r w:rsidR="00E55454">
        <w:rPr>
          <w:b/>
        </w:rPr>
        <w:t xml:space="preserve">к решению </w:t>
      </w:r>
      <w:r w:rsidRPr="001F578C">
        <w:rPr>
          <w:b/>
        </w:rPr>
        <w:t xml:space="preserve">Совета депутатов </w:t>
      </w:r>
    </w:p>
    <w:p w:rsidR="00E707C1" w:rsidRPr="001F578C" w:rsidRDefault="00E707C1" w:rsidP="00925BAB">
      <w:pPr>
        <w:ind w:left="4248"/>
        <w:rPr>
          <w:b/>
        </w:rPr>
      </w:pPr>
      <w:r w:rsidRPr="001F578C">
        <w:rPr>
          <w:b/>
        </w:rPr>
        <w:t xml:space="preserve">           </w:t>
      </w:r>
      <w:r>
        <w:rPr>
          <w:b/>
        </w:rPr>
        <w:t xml:space="preserve">             </w:t>
      </w:r>
      <w:r w:rsidRPr="001F578C">
        <w:rPr>
          <w:b/>
        </w:rPr>
        <w:t xml:space="preserve"> муниципального округа Зябликово</w:t>
      </w:r>
    </w:p>
    <w:p w:rsidR="00E707C1" w:rsidRDefault="00E707C1" w:rsidP="00925BAB">
      <w:pPr>
        <w:pStyle w:val="a6"/>
        <w:tabs>
          <w:tab w:val="left" w:pos="5103"/>
        </w:tabs>
        <w:spacing w:line="240" w:lineRule="auto"/>
        <w:jc w:val="left"/>
        <w:rPr>
          <w:sz w:val="24"/>
          <w:szCs w:val="24"/>
        </w:rPr>
      </w:pPr>
      <w:r w:rsidRPr="001F578C">
        <w:rPr>
          <w:b w:val="0"/>
        </w:rPr>
        <w:t xml:space="preserve">         </w:t>
      </w:r>
      <w:r>
        <w:rPr>
          <w:b w:val="0"/>
        </w:rPr>
        <w:t xml:space="preserve">                                                                      </w:t>
      </w:r>
      <w:r w:rsidR="00925BAB">
        <w:rPr>
          <w:b w:val="0"/>
        </w:rPr>
        <w:t xml:space="preserve">   </w:t>
      </w:r>
      <w:r w:rsidR="00A01874">
        <w:rPr>
          <w:sz w:val="24"/>
          <w:szCs w:val="24"/>
        </w:rPr>
        <w:t>от 30</w:t>
      </w:r>
      <w:r w:rsidR="00AB04E6">
        <w:rPr>
          <w:sz w:val="24"/>
          <w:szCs w:val="24"/>
        </w:rPr>
        <w:t>.12.2019 №МЗБ-01-03-89</w:t>
      </w:r>
      <w:r w:rsidR="00A7488D">
        <w:rPr>
          <w:sz w:val="24"/>
          <w:szCs w:val="24"/>
        </w:rPr>
        <w:t>/19</w:t>
      </w:r>
      <w:r w:rsidR="00D93356">
        <w:rPr>
          <w:sz w:val="24"/>
          <w:szCs w:val="24"/>
        </w:rPr>
        <w:br/>
      </w:r>
    </w:p>
    <w:p w:rsidR="00E707C1" w:rsidRPr="001F578C" w:rsidRDefault="00E707C1" w:rsidP="00925BAB">
      <w:pPr>
        <w:ind w:left="4248"/>
        <w:rPr>
          <w:sz w:val="28"/>
          <w:szCs w:val="28"/>
        </w:rPr>
      </w:pPr>
    </w:p>
    <w:p w:rsidR="00E707C1" w:rsidRPr="001F578C" w:rsidRDefault="00E707C1" w:rsidP="00F126B2">
      <w:pPr>
        <w:rPr>
          <w:b/>
          <w:sz w:val="28"/>
          <w:szCs w:val="28"/>
        </w:rPr>
      </w:pPr>
    </w:p>
    <w:p w:rsidR="00E707C1" w:rsidRPr="001F578C" w:rsidRDefault="00E707C1" w:rsidP="00F126B2">
      <w:pPr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D93356">
      <w:pPr>
        <w:spacing w:line="360" w:lineRule="auto"/>
        <w:rPr>
          <w:b/>
          <w:sz w:val="28"/>
          <w:szCs w:val="28"/>
        </w:rPr>
      </w:pPr>
    </w:p>
    <w:p w:rsidR="00410066" w:rsidRPr="00C76416" w:rsidRDefault="00410066" w:rsidP="00410066">
      <w:pPr>
        <w:spacing w:line="360" w:lineRule="auto"/>
        <w:jc w:val="center"/>
        <w:rPr>
          <w:b/>
          <w:sz w:val="32"/>
          <w:szCs w:val="32"/>
        </w:rPr>
      </w:pPr>
      <w:r w:rsidRPr="00C76416">
        <w:rPr>
          <w:b/>
          <w:sz w:val="32"/>
          <w:szCs w:val="32"/>
        </w:rPr>
        <w:t>ПРОГРАММА</w:t>
      </w:r>
    </w:p>
    <w:p w:rsidR="00410066" w:rsidRPr="00C76416" w:rsidRDefault="000D401B" w:rsidP="00410066">
      <w:pPr>
        <w:tabs>
          <w:tab w:val="left" w:pos="2635"/>
        </w:tabs>
        <w:spacing w:line="360" w:lineRule="auto"/>
        <w:jc w:val="center"/>
        <w:rPr>
          <w:sz w:val="32"/>
          <w:szCs w:val="32"/>
        </w:rPr>
      </w:pPr>
      <w:r w:rsidRPr="00C76416">
        <w:rPr>
          <w:b/>
          <w:bCs/>
          <w:sz w:val="32"/>
          <w:szCs w:val="32"/>
        </w:rPr>
        <w:t xml:space="preserve">РАЗВИТИЯ МУНИЦИПАЛЬНОГО </w:t>
      </w:r>
      <w:r w:rsidR="00410066" w:rsidRPr="00C76416">
        <w:rPr>
          <w:b/>
          <w:bCs/>
          <w:sz w:val="32"/>
          <w:szCs w:val="32"/>
        </w:rPr>
        <w:t>ОКРУГА</w:t>
      </w:r>
    </w:p>
    <w:p w:rsidR="00410066" w:rsidRPr="00C76416" w:rsidRDefault="00410066" w:rsidP="00410066">
      <w:pPr>
        <w:spacing w:line="360" w:lineRule="auto"/>
        <w:jc w:val="center"/>
        <w:rPr>
          <w:b/>
          <w:sz w:val="32"/>
          <w:szCs w:val="32"/>
        </w:rPr>
      </w:pPr>
      <w:r w:rsidRPr="00C76416">
        <w:rPr>
          <w:b/>
          <w:sz w:val="32"/>
          <w:szCs w:val="32"/>
        </w:rPr>
        <w:t>ЗЯБЛИКОВО</w:t>
      </w:r>
    </w:p>
    <w:p w:rsidR="00410066" w:rsidRPr="00410066" w:rsidRDefault="00410066" w:rsidP="00410066">
      <w:pPr>
        <w:ind w:left="5245"/>
        <w:jc w:val="right"/>
        <w:rPr>
          <w:b/>
          <w:sz w:val="36"/>
          <w:szCs w:val="36"/>
        </w:rPr>
      </w:pPr>
    </w:p>
    <w:p w:rsidR="00410066" w:rsidRPr="00410066" w:rsidRDefault="00410066" w:rsidP="00410066">
      <w:pPr>
        <w:rPr>
          <w:sz w:val="36"/>
          <w:szCs w:val="36"/>
        </w:rPr>
      </w:pPr>
    </w:p>
    <w:p w:rsidR="00E707C1" w:rsidRPr="001F578C" w:rsidRDefault="00E707C1" w:rsidP="00F126B2">
      <w:pPr>
        <w:jc w:val="center"/>
        <w:rPr>
          <w:sz w:val="28"/>
          <w:szCs w:val="28"/>
        </w:rPr>
      </w:pPr>
    </w:p>
    <w:p w:rsidR="00E707C1" w:rsidRPr="001F578C" w:rsidRDefault="00E707C1" w:rsidP="00F126B2">
      <w:pPr>
        <w:jc w:val="center"/>
        <w:rPr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Default="00E707C1" w:rsidP="00F126B2">
      <w:pPr>
        <w:jc w:val="center"/>
        <w:rPr>
          <w:b/>
          <w:sz w:val="28"/>
          <w:szCs w:val="28"/>
        </w:rPr>
      </w:pPr>
    </w:p>
    <w:p w:rsidR="00C76416" w:rsidRDefault="00C76416" w:rsidP="00F126B2">
      <w:pPr>
        <w:jc w:val="center"/>
        <w:rPr>
          <w:b/>
          <w:sz w:val="28"/>
          <w:szCs w:val="28"/>
        </w:rPr>
      </w:pPr>
    </w:p>
    <w:p w:rsidR="00C76416" w:rsidRDefault="00C76416" w:rsidP="00F126B2">
      <w:pPr>
        <w:jc w:val="center"/>
        <w:rPr>
          <w:b/>
          <w:sz w:val="28"/>
          <w:szCs w:val="28"/>
        </w:rPr>
      </w:pPr>
    </w:p>
    <w:p w:rsidR="00C76416" w:rsidRDefault="00C76416" w:rsidP="00F126B2">
      <w:pPr>
        <w:jc w:val="center"/>
        <w:rPr>
          <w:b/>
          <w:sz w:val="28"/>
          <w:szCs w:val="28"/>
        </w:rPr>
      </w:pPr>
    </w:p>
    <w:p w:rsidR="00E707C1" w:rsidRDefault="00E707C1" w:rsidP="00F126B2">
      <w:pPr>
        <w:jc w:val="center"/>
        <w:rPr>
          <w:b/>
          <w:sz w:val="28"/>
          <w:szCs w:val="28"/>
        </w:rPr>
      </w:pPr>
    </w:p>
    <w:p w:rsidR="00E707C1" w:rsidRDefault="00E707C1" w:rsidP="00F126B2">
      <w:pPr>
        <w:jc w:val="center"/>
        <w:rPr>
          <w:b/>
          <w:sz w:val="28"/>
          <w:szCs w:val="28"/>
        </w:rPr>
      </w:pPr>
    </w:p>
    <w:p w:rsidR="00E707C1" w:rsidRDefault="00E707C1" w:rsidP="00F126B2">
      <w:pPr>
        <w:jc w:val="center"/>
        <w:rPr>
          <w:b/>
          <w:sz w:val="28"/>
          <w:szCs w:val="28"/>
        </w:rPr>
      </w:pPr>
    </w:p>
    <w:p w:rsidR="00E707C1" w:rsidRDefault="00E707C1" w:rsidP="00F126B2">
      <w:pPr>
        <w:jc w:val="center"/>
        <w:rPr>
          <w:b/>
          <w:sz w:val="28"/>
          <w:szCs w:val="28"/>
        </w:rPr>
      </w:pPr>
    </w:p>
    <w:p w:rsidR="00A5513D" w:rsidRDefault="00A5513D" w:rsidP="00F126B2">
      <w:pPr>
        <w:jc w:val="center"/>
        <w:rPr>
          <w:b/>
          <w:sz w:val="28"/>
          <w:szCs w:val="28"/>
        </w:rPr>
      </w:pPr>
    </w:p>
    <w:p w:rsidR="00E707C1" w:rsidRDefault="00E707C1" w:rsidP="00410066">
      <w:pPr>
        <w:rPr>
          <w:b/>
          <w:sz w:val="28"/>
          <w:szCs w:val="28"/>
        </w:rPr>
      </w:pPr>
    </w:p>
    <w:p w:rsidR="004074FF" w:rsidRPr="00C76416" w:rsidRDefault="004074FF" w:rsidP="00AB04E6">
      <w:pPr>
        <w:jc w:val="center"/>
        <w:rPr>
          <w:b/>
          <w:sz w:val="28"/>
          <w:szCs w:val="28"/>
        </w:rPr>
      </w:pPr>
      <w:r w:rsidRPr="00C76416">
        <w:rPr>
          <w:b/>
          <w:sz w:val="28"/>
          <w:szCs w:val="28"/>
        </w:rPr>
        <w:t>20</w:t>
      </w:r>
      <w:r w:rsidR="00A7488D">
        <w:rPr>
          <w:b/>
          <w:sz w:val="28"/>
          <w:szCs w:val="28"/>
        </w:rPr>
        <w:t>20</w:t>
      </w:r>
      <w:r w:rsidR="00925BAB" w:rsidRPr="00C76416">
        <w:rPr>
          <w:b/>
          <w:sz w:val="28"/>
          <w:szCs w:val="28"/>
        </w:rPr>
        <w:t xml:space="preserve"> </w:t>
      </w:r>
      <w:r w:rsidR="00E707C1" w:rsidRPr="00C76416">
        <w:rPr>
          <w:b/>
          <w:sz w:val="28"/>
          <w:szCs w:val="28"/>
        </w:rPr>
        <w:t>год</w:t>
      </w:r>
    </w:p>
    <w:p w:rsidR="00410066" w:rsidRDefault="00410066" w:rsidP="00410066">
      <w:pPr>
        <w:shd w:val="clear" w:color="auto" w:fill="FFFFFF"/>
        <w:ind w:left="6"/>
        <w:jc w:val="center"/>
        <w:outlineLvl w:val="0"/>
        <w:rPr>
          <w:b/>
          <w:spacing w:val="-2"/>
          <w:sz w:val="28"/>
          <w:szCs w:val="28"/>
        </w:rPr>
      </w:pPr>
      <w:bookmarkStart w:id="0" w:name="_Toc274842849"/>
      <w:bookmarkStart w:id="1" w:name="_Toc274842912"/>
      <w:bookmarkStart w:id="2" w:name="_Toc274842949"/>
      <w:bookmarkStart w:id="3" w:name="_Toc274843001"/>
      <w:bookmarkStart w:id="4" w:name="_Toc274843041"/>
      <w:r w:rsidRPr="00410066">
        <w:rPr>
          <w:b/>
          <w:spacing w:val="-2"/>
          <w:sz w:val="28"/>
          <w:szCs w:val="28"/>
        </w:rPr>
        <w:lastRenderedPageBreak/>
        <w:t>ПАСПОРТ ПРОГРАММЫ</w:t>
      </w:r>
      <w:bookmarkEnd w:id="0"/>
      <w:bookmarkEnd w:id="1"/>
      <w:bookmarkEnd w:id="2"/>
      <w:bookmarkEnd w:id="3"/>
      <w:bookmarkEnd w:id="4"/>
    </w:p>
    <w:p w:rsidR="00410066" w:rsidRPr="0009435B" w:rsidRDefault="00410066" w:rsidP="00410066">
      <w:pPr>
        <w:shd w:val="clear" w:color="auto" w:fill="FFFFFF"/>
        <w:ind w:left="6"/>
        <w:jc w:val="center"/>
        <w:outlineLvl w:val="0"/>
        <w:rPr>
          <w:b/>
          <w:spacing w:val="-2"/>
          <w:sz w:val="26"/>
          <w:szCs w:val="26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7"/>
        <w:gridCol w:w="7268"/>
      </w:tblGrid>
      <w:tr w:rsidR="00410066" w:rsidRPr="0009435B" w:rsidTr="007A6B03">
        <w:tc>
          <w:tcPr>
            <w:tcW w:w="2797" w:type="dxa"/>
          </w:tcPr>
          <w:p w:rsidR="00410066" w:rsidRPr="0009435B" w:rsidRDefault="00410066" w:rsidP="00410066">
            <w:pPr>
              <w:shd w:val="clear" w:color="auto" w:fill="FFFFFF"/>
              <w:rPr>
                <w:sz w:val="26"/>
                <w:szCs w:val="26"/>
              </w:rPr>
            </w:pPr>
            <w:r w:rsidRPr="0009435B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7268" w:type="dxa"/>
          </w:tcPr>
          <w:p w:rsidR="00410066" w:rsidRPr="0009435B" w:rsidRDefault="00410066" w:rsidP="004074F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09435B">
              <w:rPr>
                <w:sz w:val="26"/>
                <w:szCs w:val="26"/>
              </w:rPr>
              <w:t xml:space="preserve">Программа развития муниципального округа Зябликово на </w:t>
            </w:r>
            <w:r w:rsidR="00F03C03" w:rsidRPr="0009435B">
              <w:rPr>
                <w:sz w:val="26"/>
                <w:szCs w:val="26"/>
              </w:rPr>
              <w:t>2020</w:t>
            </w:r>
            <w:r w:rsidRPr="0009435B">
              <w:rPr>
                <w:sz w:val="26"/>
                <w:szCs w:val="26"/>
              </w:rPr>
              <w:t xml:space="preserve"> год (далее – Программа).</w:t>
            </w:r>
          </w:p>
        </w:tc>
      </w:tr>
      <w:tr w:rsidR="00410066" w:rsidRPr="0009435B" w:rsidTr="007A6B03">
        <w:tc>
          <w:tcPr>
            <w:tcW w:w="2797" w:type="dxa"/>
          </w:tcPr>
          <w:p w:rsidR="00410066" w:rsidRPr="0009435B" w:rsidRDefault="00410066" w:rsidP="00410066">
            <w:pPr>
              <w:shd w:val="clear" w:color="auto" w:fill="FFFFFF"/>
              <w:rPr>
                <w:sz w:val="26"/>
                <w:szCs w:val="26"/>
              </w:rPr>
            </w:pPr>
            <w:r w:rsidRPr="0009435B">
              <w:rPr>
                <w:sz w:val="26"/>
                <w:szCs w:val="26"/>
              </w:rPr>
              <w:t>Основание для разработки</w:t>
            </w:r>
          </w:p>
        </w:tc>
        <w:tc>
          <w:tcPr>
            <w:tcW w:w="7268" w:type="dxa"/>
          </w:tcPr>
          <w:p w:rsidR="00B21DC4" w:rsidRPr="0009435B" w:rsidRDefault="00F03C03" w:rsidP="00F03C0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</w:pPr>
            <w:r w:rsidRPr="0009435B">
              <w:rPr>
                <w:iCs/>
                <w:sz w:val="26"/>
                <w:szCs w:val="26"/>
              </w:rPr>
              <w:t xml:space="preserve">Настоящая программа </w:t>
            </w:r>
            <w:r w:rsidRPr="0009435B">
              <w:rPr>
                <w:sz w:val="26"/>
                <w:szCs w:val="26"/>
              </w:rPr>
              <w:t xml:space="preserve">разработана в соответствии с целевыми городскими, окружными и районными программами, на основе анализа деятельности местного самоуправления по реализации </w:t>
            </w:r>
            <w:r w:rsidRPr="0009435B">
              <w:rPr>
                <w:iCs/>
                <w:sz w:val="26"/>
                <w:szCs w:val="26"/>
              </w:rPr>
              <w:t>Федерального Закона от 06.10.2003 № 131-ФЗ «Об общих принципах организации местного самоуправления в Российской Федерации</w:t>
            </w:r>
            <w:r w:rsidRPr="0009435B">
              <w:rPr>
                <w:bCs/>
                <w:iCs/>
                <w:sz w:val="26"/>
                <w:szCs w:val="26"/>
              </w:rPr>
              <w:t xml:space="preserve">, </w:t>
            </w:r>
            <w:r w:rsidRPr="0009435B">
              <w:rPr>
                <w:iCs/>
                <w:sz w:val="26"/>
                <w:szCs w:val="26"/>
              </w:rPr>
              <w:t xml:space="preserve">Закона города Москвы от 06.11.2002 № 56 «Об организации местного самоуправления», Закона города Москвы от </w:t>
            </w:r>
            <w:r w:rsidRPr="0009435B">
              <w:rPr>
                <w:sz w:val="26"/>
                <w:szCs w:val="26"/>
              </w:rPr>
              <w:t>11.07.2012 № 39 «О наделении органов местного самоуправления муниципальных округов  отдельными полномочиями города Москвы»</w:t>
            </w:r>
            <w:r w:rsidRPr="0009435B">
              <w:rPr>
                <w:iCs/>
                <w:sz w:val="26"/>
                <w:szCs w:val="26"/>
              </w:rPr>
              <w:t>, Устава муниципального округа Зябликово</w:t>
            </w:r>
          </w:p>
        </w:tc>
      </w:tr>
      <w:tr w:rsidR="00410066" w:rsidRPr="0009435B" w:rsidTr="007A6B03">
        <w:tc>
          <w:tcPr>
            <w:tcW w:w="2797" w:type="dxa"/>
          </w:tcPr>
          <w:p w:rsidR="00410066" w:rsidRPr="0009435B" w:rsidRDefault="00410066" w:rsidP="00410066">
            <w:pPr>
              <w:shd w:val="clear" w:color="auto" w:fill="FFFFFF"/>
              <w:rPr>
                <w:sz w:val="26"/>
                <w:szCs w:val="26"/>
              </w:rPr>
            </w:pPr>
            <w:r w:rsidRPr="0009435B">
              <w:rPr>
                <w:sz w:val="26"/>
                <w:szCs w:val="26"/>
              </w:rPr>
              <w:t>Адресат программы</w:t>
            </w:r>
          </w:p>
        </w:tc>
        <w:tc>
          <w:tcPr>
            <w:tcW w:w="7268" w:type="dxa"/>
          </w:tcPr>
          <w:p w:rsidR="00410066" w:rsidRPr="0009435B" w:rsidRDefault="00410066" w:rsidP="00410066">
            <w:pPr>
              <w:shd w:val="clear" w:color="auto" w:fill="FFFFFF"/>
              <w:jc w:val="both"/>
              <w:rPr>
                <w:iCs/>
                <w:sz w:val="26"/>
                <w:szCs w:val="26"/>
              </w:rPr>
            </w:pPr>
            <w:r w:rsidRPr="0009435B">
              <w:rPr>
                <w:sz w:val="26"/>
                <w:szCs w:val="26"/>
              </w:rPr>
              <w:t>Жители муниципального округа Зябликово, Управа района Зябликово</w:t>
            </w:r>
            <w:r w:rsidR="007A6B03" w:rsidRPr="0009435B">
              <w:rPr>
                <w:sz w:val="26"/>
                <w:szCs w:val="26"/>
              </w:rPr>
              <w:t xml:space="preserve"> города Москвы</w:t>
            </w:r>
            <w:r w:rsidRPr="0009435B">
              <w:rPr>
                <w:sz w:val="26"/>
                <w:szCs w:val="26"/>
              </w:rPr>
              <w:t xml:space="preserve">, депутаты Совета депутатов </w:t>
            </w:r>
            <w:r w:rsidR="00CC6410" w:rsidRPr="0009435B">
              <w:rPr>
                <w:sz w:val="26"/>
                <w:szCs w:val="26"/>
              </w:rPr>
              <w:t>муниципального округа Зябликово, учреждения социальной сферы, общественные организации.</w:t>
            </w:r>
          </w:p>
        </w:tc>
      </w:tr>
      <w:tr w:rsidR="00410066" w:rsidRPr="0009435B" w:rsidTr="007A6B03">
        <w:tc>
          <w:tcPr>
            <w:tcW w:w="2797" w:type="dxa"/>
          </w:tcPr>
          <w:p w:rsidR="00410066" w:rsidRPr="0009435B" w:rsidRDefault="00410066" w:rsidP="005E1D40">
            <w:pPr>
              <w:shd w:val="clear" w:color="auto" w:fill="FFFFFF"/>
              <w:rPr>
                <w:sz w:val="26"/>
                <w:szCs w:val="26"/>
              </w:rPr>
            </w:pPr>
            <w:r w:rsidRPr="0009435B">
              <w:rPr>
                <w:sz w:val="26"/>
                <w:szCs w:val="26"/>
              </w:rPr>
              <w:t xml:space="preserve">Цель и задачи </w:t>
            </w:r>
          </w:p>
        </w:tc>
        <w:tc>
          <w:tcPr>
            <w:tcW w:w="7268" w:type="dxa"/>
          </w:tcPr>
          <w:p w:rsidR="00F03C03" w:rsidRPr="0009435B" w:rsidRDefault="00F03C03" w:rsidP="00F03C03">
            <w:pPr>
              <w:ind w:left="33" w:right="34" w:hanging="2"/>
              <w:jc w:val="both"/>
              <w:rPr>
                <w:sz w:val="26"/>
                <w:szCs w:val="26"/>
              </w:rPr>
            </w:pPr>
            <w:r w:rsidRPr="0009435B">
              <w:rPr>
                <w:sz w:val="26"/>
                <w:szCs w:val="26"/>
                <w:u w:val="single"/>
              </w:rPr>
              <w:t>Цель:</w:t>
            </w:r>
          </w:p>
          <w:p w:rsidR="00F03C03" w:rsidRPr="0009435B" w:rsidRDefault="00F03C03" w:rsidP="00F03C03">
            <w:pPr>
              <w:ind w:left="33" w:right="34" w:hanging="2"/>
              <w:jc w:val="both"/>
              <w:rPr>
                <w:sz w:val="26"/>
                <w:szCs w:val="26"/>
                <w:lang w:eastAsia="ru-RU"/>
              </w:rPr>
            </w:pPr>
            <w:r w:rsidRPr="0009435B">
              <w:rPr>
                <w:sz w:val="26"/>
                <w:szCs w:val="26"/>
                <w:lang w:eastAsia="ru-RU"/>
              </w:rPr>
              <w:t xml:space="preserve">Повышение качества жизни населения муниципального округа </w:t>
            </w:r>
            <w:r w:rsidRPr="0009435B">
              <w:rPr>
                <w:snapToGrid w:val="0"/>
                <w:color w:val="000000"/>
                <w:sz w:val="26"/>
                <w:szCs w:val="26"/>
                <w:lang w:eastAsia="ru-RU"/>
              </w:rPr>
              <w:t>Зябликово</w:t>
            </w:r>
            <w:r w:rsidRPr="0009435B">
              <w:rPr>
                <w:sz w:val="26"/>
                <w:szCs w:val="26"/>
                <w:lang w:eastAsia="ru-RU"/>
              </w:rPr>
              <w:t xml:space="preserve"> за счет повышения эффективности деятельности органов местного самоуправления в решении вопросов местного значения и исполнения отдельных государственных полномочий города Москвы во взаимодействии с жителями и организациями, расположенными на территории муниципального округа</w:t>
            </w:r>
            <w:r w:rsidR="0009435B" w:rsidRPr="0009435B">
              <w:rPr>
                <w:sz w:val="26"/>
                <w:szCs w:val="26"/>
                <w:lang w:eastAsia="ru-RU"/>
              </w:rPr>
              <w:t>.</w:t>
            </w:r>
          </w:p>
          <w:p w:rsidR="00F03C03" w:rsidRPr="0009435B" w:rsidRDefault="00F03C03" w:rsidP="00F03C03">
            <w:pPr>
              <w:ind w:left="33" w:right="34" w:hanging="2"/>
              <w:jc w:val="both"/>
              <w:rPr>
                <w:sz w:val="26"/>
                <w:szCs w:val="26"/>
                <w:u w:val="single"/>
              </w:rPr>
            </w:pPr>
            <w:r w:rsidRPr="0009435B">
              <w:rPr>
                <w:sz w:val="26"/>
                <w:szCs w:val="26"/>
                <w:u w:val="single"/>
              </w:rPr>
              <w:t>Задачи:</w:t>
            </w:r>
          </w:p>
          <w:p w:rsidR="00F03C03" w:rsidRPr="0009435B" w:rsidRDefault="00F03C03" w:rsidP="00F03C03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09435B">
              <w:rPr>
                <w:sz w:val="26"/>
                <w:szCs w:val="26"/>
                <w:lang w:eastAsia="ru-RU"/>
              </w:rPr>
              <w:t xml:space="preserve">1. Формирование единого культурного пространства на территории муниципального округа </w:t>
            </w:r>
            <w:r w:rsidRPr="0009435B">
              <w:rPr>
                <w:snapToGrid w:val="0"/>
                <w:color w:val="000000"/>
                <w:sz w:val="26"/>
                <w:szCs w:val="26"/>
                <w:lang w:eastAsia="ru-RU"/>
              </w:rPr>
              <w:t>Зябликово</w:t>
            </w:r>
            <w:r w:rsidR="0009435B" w:rsidRPr="0009435B">
              <w:rPr>
                <w:sz w:val="26"/>
                <w:szCs w:val="26"/>
                <w:lang w:eastAsia="ru-RU"/>
              </w:rPr>
              <w:t>.</w:t>
            </w:r>
          </w:p>
          <w:p w:rsidR="00F03C03" w:rsidRPr="0009435B" w:rsidRDefault="00F03C03" w:rsidP="00F03C03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09435B">
              <w:rPr>
                <w:sz w:val="26"/>
                <w:szCs w:val="26"/>
                <w:lang w:eastAsia="ru-RU"/>
              </w:rPr>
              <w:t xml:space="preserve">2. Совершенствование системы патриотического воспитания жителей муниципального округа </w:t>
            </w:r>
            <w:r w:rsidRPr="0009435B">
              <w:rPr>
                <w:snapToGrid w:val="0"/>
                <w:color w:val="000000"/>
                <w:sz w:val="26"/>
                <w:szCs w:val="26"/>
                <w:lang w:eastAsia="ru-RU"/>
              </w:rPr>
              <w:t>Зябликово</w:t>
            </w:r>
            <w:r w:rsidRPr="0009435B">
              <w:rPr>
                <w:sz w:val="26"/>
                <w:szCs w:val="26"/>
                <w:lang w:eastAsia="ru-RU"/>
              </w:rPr>
              <w:t xml:space="preserve"> путем формирования высокого патриотического сознания и готовности к выполнению конституционных обязанностей.</w:t>
            </w:r>
          </w:p>
          <w:p w:rsidR="00F03C03" w:rsidRPr="0009435B" w:rsidRDefault="00F03C03" w:rsidP="00F03C03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09435B">
              <w:rPr>
                <w:sz w:val="26"/>
                <w:szCs w:val="26"/>
                <w:lang w:eastAsia="ru-RU"/>
              </w:rPr>
              <w:t xml:space="preserve">3. Формирование открытого информационного пространства на территории муниципального округа </w:t>
            </w:r>
            <w:r w:rsidR="0009435B" w:rsidRPr="0009435B">
              <w:rPr>
                <w:snapToGrid w:val="0"/>
                <w:color w:val="000000"/>
                <w:sz w:val="26"/>
                <w:szCs w:val="26"/>
                <w:lang w:eastAsia="ru-RU"/>
              </w:rPr>
              <w:t>Зябликово</w:t>
            </w:r>
            <w:r w:rsidRPr="0009435B">
              <w:rPr>
                <w:sz w:val="26"/>
                <w:szCs w:val="26"/>
                <w:lang w:eastAsia="ru-RU"/>
              </w:rPr>
              <w:t>, удовлетворяющего требованиям реализации прав граждан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</w:t>
            </w:r>
            <w:r w:rsidR="0009435B" w:rsidRPr="0009435B">
              <w:rPr>
                <w:sz w:val="26"/>
                <w:szCs w:val="26"/>
                <w:lang w:eastAsia="ru-RU"/>
              </w:rPr>
              <w:t>.</w:t>
            </w:r>
          </w:p>
          <w:p w:rsidR="00D93356" w:rsidRPr="0009435B" w:rsidRDefault="00F03C03" w:rsidP="00F03C03">
            <w:pPr>
              <w:ind w:left="33" w:right="34" w:hanging="2"/>
              <w:jc w:val="both"/>
              <w:rPr>
                <w:sz w:val="26"/>
                <w:szCs w:val="26"/>
              </w:rPr>
            </w:pPr>
            <w:r w:rsidRPr="0009435B">
              <w:rPr>
                <w:sz w:val="26"/>
                <w:szCs w:val="26"/>
                <w:lang w:eastAsia="ru-RU"/>
              </w:rPr>
              <w:t xml:space="preserve">4. Создание эффективной системы противодействия коррупции на территории муниципального округа </w:t>
            </w:r>
            <w:r w:rsidRPr="0009435B">
              <w:rPr>
                <w:snapToGrid w:val="0"/>
                <w:color w:val="000000"/>
                <w:sz w:val="26"/>
                <w:szCs w:val="26"/>
                <w:lang w:eastAsia="ru-RU"/>
              </w:rPr>
              <w:t>Зябликово</w:t>
            </w:r>
            <w:r w:rsidRPr="0009435B">
              <w:rPr>
                <w:sz w:val="26"/>
                <w:szCs w:val="26"/>
                <w:lang w:eastAsia="ru-RU"/>
              </w:rPr>
              <w:t xml:space="preserve"> на основе программно-целевых методов</w:t>
            </w:r>
            <w:r w:rsidR="0009435B" w:rsidRPr="0009435B">
              <w:rPr>
                <w:sz w:val="26"/>
                <w:szCs w:val="26"/>
                <w:lang w:eastAsia="ru-RU"/>
              </w:rPr>
              <w:t>.</w:t>
            </w:r>
          </w:p>
        </w:tc>
      </w:tr>
      <w:tr w:rsidR="00410066" w:rsidRPr="0009435B" w:rsidTr="007A6B03">
        <w:tc>
          <w:tcPr>
            <w:tcW w:w="2797" w:type="dxa"/>
          </w:tcPr>
          <w:p w:rsidR="00410066" w:rsidRPr="0009435B" w:rsidRDefault="00410066" w:rsidP="00410066">
            <w:pPr>
              <w:rPr>
                <w:sz w:val="26"/>
                <w:szCs w:val="26"/>
              </w:rPr>
            </w:pPr>
            <w:r w:rsidRPr="0009435B">
              <w:rPr>
                <w:color w:val="000000"/>
                <w:sz w:val="26"/>
                <w:szCs w:val="26"/>
              </w:rPr>
              <w:t xml:space="preserve">Система </w:t>
            </w:r>
            <w:r w:rsidR="00245ABD" w:rsidRPr="0009435B">
              <w:rPr>
                <w:color w:val="000000"/>
                <w:sz w:val="26"/>
                <w:szCs w:val="26"/>
              </w:rPr>
              <w:t xml:space="preserve">организации контроля </w:t>
            </w:r>
            <w:r w:rsidRPr="0009435B">
              <w:rPr>
                <w:color w:val="000000"/>
                <w:sz w:val="26"/>
                <w:szCs w:val="26"/>
              </w:rPr>
              <w:t>за исполнением Программы</w:t>
            </w:r>
          </w:p>
        </w:tc>
        <w:tc>
          <w:tcPr>
            <w:tcW w:w="7268" w:type="dxa"/>
          </w:tcPr>
          <w:p w:rsidR="00F03C03" w:rsidRPr="0009435B" w:rsidRDefault="00F03C03" w:rsidP="00F03C03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09435B">
              <w:rPr>
                <w:sz w:val="26"/>
                <w:szCs w:val="26"/>
                <w:lang w:eastAsia="ru-RU"/>
              </w:rPr>
              <w:t xml:space="preserve">Внешний контроль осуществляется Советом депутатов муниципального округа </w:t>
            </w:r>
            <w:r w:rsidR="0009435B" w:rsidRPr="0009435B">
              <w:rPr>
                <w:sz w:val="26"/>
                <w:szCs w:val="26"/>
                <w:lang w:eastAsia="ru-RU"/>
              </w:rPr>
              <w:t>Зябликово</w:t>
            </w:r>
            <w:r w:rsidRPr="0009435B">
              <w:rPr>
                <w:sz w:val="26"/>
                <w:szCs w:val="26"/>
                <w:lang w:eastAsia="ru-RU"/>
              </w:rPr>
              <w:t xml:space="preserve"> (далее – СД МО </w:t>
            </w:r>
            <w:r w:rsidR="0009435B" w:rsidRPr="0009435B">
              <w:rPr>
                <w:sz w:val="26"/>
                <w:szCs w:val="26"/>
                <w:lang w:eastAsia="ru-RU"/>
              </w:rPr>
              <w:t>Зябликово</w:t>
            </w:r>
            <w:r w:rsidRPr="0009435B">
              <w:rPr>
                <w:sz w:val="26"/>
                <w:szCs w:val="26"/>
                <w:lang w:eastAsia="ru-RU"/>
              </w:rPr>
              <w:t>) в форме ежегодного заслушивания отчета о ходе выполнения Программы.</w:t>
            </w:r>
          </w:p>
          <w:p w:rsidR="00410066" w:rsidRPr="0009435B" w:rsidRDefault="00F03C03" w:rsidP="0009435B">
            <w:pPr>
              <w:jc w:val="both"/>
              <w:rPr>
                <w:sz w:val="26"/>
                <w:szCs w:val="26"/>
              </w:rPr>
            </w:pPr>
            <w:r w:rsidRPr="0009435B">
              <w:rPr>
                <w:sz w:val="26"/>
                <w:szCs w:val="26"/>
                <w:lang w:eastAsia="ru-RU"/>
              </w:rPr>
              <w:t xml:space="preserve">Внутренний контроль осуществляет руководитель аппарата </w:t>
            </w:r>
            <w:r w:rsidRPr="0009435B">
              <w:rPr>
                <w:sz w:val="26"/>
                <w:szCs w:val="26"/>
                <w:lang w:eastAsia="ru-RU"/>
              </w:rPr>
              <w:lastRenderedPageBreak/>
              <w:t xml:space="preserve">Совета депутатов муниципального округа </w:t>
            </w:r>
            <w:r w:rsidR="0009435B" w:rsidRPr="0009435B">
              <w:rPr>
                <w:sz w:val="26"/>
                <w:szCs w:val="26"/>
                <w:lang w:eastAsia="ru-RU"/>
              </w:rPr>
              <w:t>Зябликово</w:t>
            </w:r>
            <w:r w:rsidRPr="0009435B">
              <w:rPr>
                <w:sz w:val="26"/>
                <w:szCs w:val="26"/>
                <w:lang w:eastAsia="ru-RU"/>
              </w:rPr>
              <w:t xml:space="preserve"> (руководитель аппарата СД МО)</w:t>
            </w:r>
          </w:p>
        </w:tc>
      </w:tr>
      <w:tr w:rsidR="00410066" w:rsidRPr="0009435B" w:rsidTr="007A6B03">
        <w:tc>
          <w:tcPr>
            <w:tcW w:w="2797" w:type="dxa"/>
          </w:tcPr>
          <w:p w:rsidR="00410066" w:rsidRPr="0009435B" w:rsidRDefault="00410066" w:rsidP="00410066">
            <w:pPr>
              <w:rPr>
                <w:sz w:val="26"/>
                <w:szCs w:val="26"/>
              </w:rPr>
            </w:pPr>
            <w:r w:rsidRPr="0009435B">
              <w:rPr>
                <w:color w:val="000000"/>
                <w:sz w:val="26"/>
                <w:szCs w:val="26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7268" w:type="dxa"/>
          </w:tcPr>
          <w:p w:rsidR="00410066" w:rsidRPr="0009435B" w:rsidRDefault="00410066" w:rsidP="007A6B03">
            <w:pPr>
              <w:jc w:val="both"/>
              <w:rPr>
                <w:sz w:val="26"/>
                <w:szCs w:val="26"/>
              </w:rPr>
            </w:pPr>
            <w:r w:rsidRPr="0009435B">
              <w:rPr>
                <w:color w:val="000000"/>
                <w:sz w:val="26"/>
                <w:szCs w:val="26"/>
              </w:rPr>
              <w:t xml:space="preserve">Главный интегральный эффект состоит в повышении качества жизни </w:t>
            </w:r>
            <w:r w:rsidR="00245ABD" w:rsidRPr="0009435B">
              <w:rPr>
                <w:color w:val="000000"/>
                <w:sz w:val="26"/>
                <w:szCs w:val="26"/>
              </w:rPr>
              <w:t>населения муниципального округа</w:t>
            </w:r>
            <w:r w:rsidRPr="0009435B">
              <w:rPr>
                <w:color w:val="000000"/>
                <w:sz w:val="26"/>
                <w:szCs w:val="26"/>
              </w:rPr>
              <w:t xml:space="preserve"> Зябликово за счет повышения эффективности деятельности органов местного самоуправления</w:t>
            </w:r>
          </w:p>
        </w:tc>
      </w:tr>
      <w:tr w:rsidR="00410066" w:rsidRPr="0009435B" w:rsidTr="007A6B03">
        <w:tc>
          <w:tcPr>
            <w:tcW w:w="2797" w:type="dxa"/>
          </w:tcPr>
          <w:p w:rsidR="00410066" w:rsidRPr="0009435B" w:rsidRDefault="00410066" w:rsidP="00410066">
            <w:pPr>
              <w:rPr>
                <w:color w:val="000000"/>
                <w:sz w:val="26"/>
                <w:szCs w:val="26"/>
              </w:rPr>
            </w:pPr>
            <w:r w:rsidRPr="0009435B">
              <w:rPr>
                <w:color w:val="000000"/>
                <w:sz w:val="26"/>
                <w:szCs w:val="26"/>
              </w:rPr>
              <w:t>Сроки реализации Программы</w:t>
            </w:r>
          </w:p>
        </w:tc>
        <w:tc>
          <w:tcPr>
            <w:tcW w:w="7268" w:type="dxa"/>
          </w:tcPr>
          <w:p w:rsidR="00410066" w:rsidRPr="0009435B" w:rsidRDefault="00410066" w:rsidP="00410066">
            <w:pPr>
              <w:rPr>
                <w:color w:val="000000"/>
                <w:sz w:val="26"/>
                <w:szCs w:val="26"/>
              </w:rPr>
            </w:pPr>
            <w:r w:rsidRPr="0009435B">
              <w:rPr>
                <w:color w:val="000000"/>
                <w:sz w:val="26"/>
                <w:szCs w:val="26"/>
              </w:rPr>
              <w:t xml:space="preserve">Срок реализации программы </w:t>
            </w:r>
            <w:r w:rsidR="0009435B">
              <w:rPr>
                <w:color w:val="000000"/>
                <w:sz w:val="26"/>
                <w:szCs w:val="26"/>
              </w:rPr>
              <w:t>2020</w:t>
            </w:r>
            <w:r w:rsidRPr="0009435B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410066" w:rsidRPr="0009435B" w:rsidRDefault="00410066" w:rsidP="00410066">
      <w:pPr>
        <w:pStyle w:val="ab"/>
        <w:suppressAutoHyphens/>
        <w:jc w:val="center"/>
        <w:rPr>
          <w:b/>
          <w:bCs/>
          <w:sz w:val="26"/>
          <w:szCs w:val="26"/>
        </w:rPr>
      </w:pPr>
    </w:p>
    <w:p w:rsidR="007A6B03" w:rsidRDefault="007A6B03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Pr="00566DA7" w:rsidRDefault="0009435B" w:rsidP="00E02D94">
      <w:pPr>
        <w:pStyle w:val="ab"/>
        <w:suppressAutoHyphens/>
        <w:ind w:firstLine="0"/>
        <w:rPr>
          <w:b/>
          <w:bCs/>
        </w:rPr>
      </w:pPr>
    </w:p>
    <w:p w:rsidR="00410066" w:rsidRPr="00C76416" w:rsidRDefault="00410066" w:rsidP="00410066">
      <w:pPr>
        <w:pStyle w:val="a8"/>
        <w:widowControl w:val="0"/>
        <w:numPr>
          <w:ilvl w:val="0"/>
          <w:numId w:val="17"/>
        </w:numPr>
        <w:suppressAutoHyphens w:val="0"/>
        <w:spacing w:before="120" w:after="120"/>
        <w:jc w:val="both"/>
        <w:rPr>
          <w:b/>
          <w:color w:val="000000"/>
          <w:sz w:val="26"/>
          <w:szCs w:val="26"/>
        </w:rPr>
      </w:pPr>
      <w:r w:rsidRPr="00C76416">
        <w:rPr>
          <w:b/>
          <w:color w:val="000000"/>
          <w:sz w:val="26"/>
          <w:szCs w:val="26"/>
        </w:rPr>
        <w:lastRenderedPageBreak/>
        <w:t>Обоснование необходимости разработки Программы.</w:t>
      </w:r>
    </w:p>
    <w:p w:rsidR="0009435B" w:rsidRDefault="00410066" w:rsidP="00410066">
      <w:pPr>
        <w:pStyle w:val="a5"/>
        <w:shd w:val="clear" w:color="auto" w:fill="FFFFFF"/>
        <w:spacing w:before="0" w:after="0" w:line="288" w:lineRule="atLeast"/>
        <w:ind w:firstLine="709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C76416">
        <w:rPr>
          <w:rFonts w:ascii="Times New Roman" w:hAnsi="Times New Roman"/>
          <w:color w:val="000000"/>
          <w:sz w:val="26"/>
          <w:szCs w:val="26"/>
        </w:rPr>
        <w:t>Программа развития муниципального округа Зябликово (далее Программа) – это целостная система, включающая в себя цели, задачи, приоритетные направления</w:t>
      </w:r>
      <w:r w:rsidR="0068174C" w:rsidRPr="00C76416">
        <w:rPr>
          <w:rFonts w:ascii="Times New Roman" w:hAnsi="Times New Roman"/>
          <w:color w:val="000000"/>
          <w:sz w:val="26"/>
          <w:szCs w:val="26"/>
        </w:rPr>
        <w:t xml:space="preserve"> развития муниципального округа</w:t>
      </w:r>
      <w:r w:rsidR="0009435B">
        <w:rPr>
          <w:rFonts w:ascii="Times New Roman" w:hAnsi="Times New Roman"/>
          <w:color w:val="000000"/>
          <w:sz w:val="26"/>
          <w:szCs w:val="26"/>
        </w:rPr>
        <w:t xml:space="preserve"> Зябликово</w:t>
      </w:r>
      <w:r w:rsidR="0009435B" w:rsidRPr="0009435B">
        <w:rPr>
          <w:rFonts w:ascii="Times New Roman" w:hAnsi="Times New Roman"/>
          <w:color w:val="000000"/>
          <w:sz w:val="26"/>
          <w:szCs w:val="26"/>
        </w:rPr>
        <w:t xml:space="preserve"> на период 2020 года.</w:t>
      </w:r>
      <w:r w:rsidR="0009435B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410066" w:rsidRPr="00C76416" w:rsidRDefault="00410066" w:rsidP="00410066">
      <w:pPr>
        <w:pStyle w:val="a5"/>
        <w:shd w:val="clear" w:color="auto" w:fill="FFFFFF"/>
        <w:spacing w:before="0" w:after="0" w:line="288" w:lineRule="atLeast"/>
        <w:ind w:firstLine="709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C76416">
        <w:rPr>
          <w:rFonts w:ascii="Times New Roman" w:hAnsi="Times New Roman"/>
          <w:color w:val="000000"/>
          <w:sz w:val="26"/>
          <w:szCs w:val="26"/>
        </w:rPr>
        <w:t>Реализация Программы направлена на формирование и развитие институциональных условий для эффективного исполнения органами местного самоу</w:t>
      </w:r>
      <w:r w:rsidR="0068174C" w:rsidRPr="00C76416">
        <w:rPr>
          <w:rFonts w:ascii="Times New Roman" w:hAnsi="Times New Roman"/>
          <w:color w:val="000000"/>
          <w:sz w:val="26"/>
          <w:szCs w:val="26"/>
        </w:rPr>
        <w:t>правления муниципального округа</w:t>
      </w:r>
      <w:r w:rsidRPr="00C76416">
        <w:rPr>
          <w:rFonts w:ascii="Times New Roman" w:hAnsi="Times New Roman"/>
          <w:color w:val="000000"/>
          <w:sz w:val="26"/>
          <w:szCs w:val="26"/>
        </w:rPr>
        <w:t xml:space="preserve"> Зябликово полномочий по решению вопросов местного значения и переданных отдельных полномочий города Москвы. Основные идеи Программы базируются на эффективном использовании ресурсного потенциала муниципального округа в целях обеспечения достойного качества жизни населения.</w:t>
      </w:r>
    </w:p>
    <w:p w:rsidR="00410066" w:rsidRPr="00C76416" w:rsidRDefault="00410066" w:rsidP="00410066">
      <w:pPr>
        <w:pStyle w:val="a5"/>
        <w:shd w:val="clear" w:color="auto" w:fill="FFFFFF"/>
        <w:spacing w:before="0" w:after="0" w:line="288" w:lineRule="atLeast"/>
        <w:ind w:firstLine="709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C76416">
        <w:rPr>
          <w:rFonts w:ascii="Times New Roman" w:hAnsi="Times New Roman"/>
          <w:color w:val="000000"/>
          <w:sz w:val="26"/>
          <w:szCs w:val="26"/>
        </w:rPr>
        <w:t>В Программе определены целевые индикаторы, разработана стратегия реализации целей и задач.</w:t>
      </w:r>
    </w:p>
    <w:p w:rsidR="00410066" w:rsidRPr="00C76416" w:rsidRDefault="00410066" w:rsidP="00410066">
      <w:pPr>
        <w:pStyle w:val="af5"/>
        <w:spacing w:after="0"/>
        <w:ind w:firstLine="709"/>
        <w:jc w:val="both"/>
        <w:rPr>
          <w:b w:val="0"/>
          <w:color w:val="000000"/>
          <w:sz w:val="26"/>
          <w:szCs w:val="26"/>
        </w:rPr>
      </w:pPr>
    </w:p>
    <w:p w:rsidR="00410066" w:rsidRPr="00C76416" w:rsidRDefault="00410066" w:rsidP="00410066">
      <w:pPr>
        <w:pStyle w:val="af5"/>
        <w:numPr>
          <w:ilvl w:val="0"/>
          <w:numId w:val="17"/>
        </w:numPr>
        <w:spacing w:after="0"/>
        <w:jc w:val="both"/>
        <w:rPr>
          <w:color w:val="000000"/>
          <w:sz w:val="26"/>
          <w:szCs w:val="26"/>
        </w:rPr>
      </w:pPr>
      <w:r w:rsidRPr="00C76416">
        <w:rPr>
          <w:color w:val="000000"/>
          <w:sz w:val="26"/>
          <w:szCs w:val="26"/>
        </w:rPr>
        <w:t>Цель и основные задачи Программы.</w:t>
      </w:r>
    </w:p>
    <w:p w:rsidR="00410066" w:rsidRPr="00C76416" w:rsidRDefault="00410066" w:rsidP="00410066">
      <w:pPr>
        <w:pStyle w:val="af5"/>
        <w:spacing w:after="0"/>
        <w:ind w:left="2085"/>
        <w:jc w:val="both"/>
        <w:rPr>
          <w:color w:val="000000"/>
          <w:sz w:val="26"/>
          <w:szCs w:val="26"/>
        </w:rPr>
      </w:pP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6416">
        <w:rPr>
          <w:rFonts w:ascii="Times New Roman" w:hAnsi="Times New Roman" w:cs="Times New Roman"/>
          <w:sz w:val="26"/>
          <w:szCs w:val="26"/>
        </w:rPr>
        <w:t>Основной целью Программы является повышение качества жизни населения муниципального округа Зябликово за счет повышения эффективности деятельности органов местного самоуправления в решении вопросов местного значения во взаимодействии с жителями и организациями, расположенными на территории муниципального округа.</w:t>
      </w: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6416">
        <w:rPr>
          <w:rFonts w:ascii="Times New Roman" w:hAnsi="Times New Roman" w:cs="Times New Roman"/>
          <w:sz w:val="26"/>
          <w:szCs w:val="26"/>
        </w:rPr>
        <w:t>Для достижения указанной цели необходимо решение ряда задач:</w:t>
      </w: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6416">
        <w:rPr>
          <w:rFonts w:ascii="Times New Roman" w:hAnsi="Times New Roman" w:cs="Times New Roman"/>
          <w:sz w:val="26"/>
          <w:szCs w:val="26"/>
        </w:rPr>
        <w:t>1. Повышение качества управления муниципальными финансами;</w:t>
      </w: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6416">
        <w:rPr>
          <w:rFonts w:ascii="Times New Roman" w:hAnsi="Times New Roman" w:cs="Times New Roman"/>
          <w:sz w:val="26"/>
          <w:szCs w:val="26"/>
        </w:rPr>
        <w:t>2. Формирование единого культурного пространства на т</w:t>
      </w:r>
      <w:r w:rsidR="007A6B03" w:rsidRPr="00C76416">
        <w:rPr>
          <w:rFonts w:ascii="Times New Roman" w:hAnsi="Times New Roman" w:cs="Times New Roman"/>
          <w:sz w:val="26"/>
          <w:szCs w:val="26"/>
        </w:rPr>
        <w:t>ерритории муниципального округа</w:t>
      </w:r>
      <w:r w:rsidRPr="00C76416">
        <w:rPr>
          <w:rFonts w:ascii="Times New Roman" w:hAnsi="Times New Roman" w:cs="Times New Roman"/>
          <w:sz w:val="26"/>
          <w:szCs w:val="26"/>
        </w:rPr>
        <w:t xml:space="preserve"> Зябликово;</w:t>
      </w: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C76416">
        <w:rPr>
          <w:rFonts w:ascii="Times New Roman" w:hAnsi="Times New Roman" w:cs="Times New Roman"/>
          <w:sz w:val="26"/>
          <w:szCs w:val="26"/>
        </w:rPr>
        <w:t xml:space="preserve">3. </w:t>
      </w:r>
      <w:r w:rsidRPr="00C76416">
        <w:rPr>
          <w:rFonts w:ascii="Times New Roman" w:hAnsi="Times New Roman" w:cs="Times New Roman"/>
          <w:snapToGrid w:val="0"/>
          <w:sz w:val="26"/>
          <w:szCs w:val="26"/>
        </w:rPr>
        <w:t>Совершенствование системы патриотического воспитания жителей муниципального округа Зябликово;</w:t>
      </w: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C76416">
        <w:rPr>
          <w:rFonts w:ascii="Times New Roman" w:hAnsi="Times New Roman" w:cs="Times New Roman"/>
          <w:snapToGrid w:val="0"/>
          <w:sz w:val="26"/>
          <w:szCs w:val="26"/>
        </w:rPr>
        <w:t>4. Формирование открытого информационного пространства на территории муниципального округа Зябликово, удовлетворяющего требованиям реализации прав граждан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самоуправления;</w:t>
      </w:r>
    </w:p>
    <w:p w:rsidR="00410066" w:rsidRPr="00C76416" w:rsidRDefault="004B2ACB" w:rsidP="00410066">
      <w:pPr>
        <w:pStyle w:val="af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napToGrid w:val="0"/>
          <w:sz w:val="26"/>
          <w:szCs w:val="26"/>
        </w:rPr>
        <w:t>5</w:t>
      </w:r>
      <w:r w:rsidR="00410066" w:rsidRPr="00C76416">
        <w:rPr>
          <w:rFonts w:ascii="Times New Roman" w:hAnsi="Times New Roman" w:cs="Times New Roman"/>
          <w:snapToGrid w:val="0"/>
          <w:sz w:val="26"/>
          <w:szCs w:val="26"/>
        </w:rPr>
        <w:t>. Создание эффективной системы противодействия коррупции на территории муниципального округа Зябликово на основе программно-целевых</w:t>
      </w:r>
      <w:r w:rsidR="0068174C" w:rsidRPr="00C76416">
        <w:rPr>
          <w:rFonts w:ascii="Times New Roman" w:hAnsi="Times New Roman" w:cs="Times New Roman"/>
          <w:snapToGrid w:val="0"/>
          <w:sz w:val="26"/>
          <w:szCs w:val="26"/>
        </w:rPr>
        <w:t xml:space="preserve"> </w:t>
      </w:r>
      <w:r w:rsidR="00410066" w:rsidRPr="00C76416">
        <w:rPr>
          <w:rFonts w:ascii="Times New Roman" w:hAnsi="Times New Roman" w:cs="Times New Roman"/>
          <w:snapToGrid w:val="0"/>
          <w:sz w:val="26"/>
          <w:szCs w:val="26"/>
        </w:rPr>
        <w:t>методов</w:t>
      </w:r>
      <w:r w:rsidR="00410066" w:rsidRPr="00C76416">
        <w:rPr>
          <w:rFonts w:ascii="Times New Roman" w:hAnsi="Times New Roman" w:cs="Times New Roman"/>
          <w:b/>
          <w:snapToGrid w:val="0"/>
          <w:sz w:val="26"/>
          <w:szCs w:val="26"/>
        </w:rPr>
        <w:t>.</w:t>
      </w:r>
    </w:p>
    <w:p w:rsidR="00410066" w:rsidRPr="00C76416" w:rsidRDefault="00410066" w:rsidP="00410066">
      <w:pPr>
        <w:pStyle w:val="af5"/>
        <w:spacing w:after="0"/>
        <w:ind w:firstLine="709"/>
        <w:jc w:val="both"/>
        <w:rPr>
          <w:b w:val="0"/>
          <w:color w:val="000000"/>
          <w:sz w:val="26"/>
          <w:szCs w:val="26"/>
        </w:rPr>
      </w:pPr>
    </w:p>
    <w:p w:rsidR="00410066" w:rsidRPr="00C76416" w:rsidRDefault="00410066" w:rsidP="00410066">
      <w:pPr>
        <w:pStyle w:val="af5"/>
        <w:numPr>
          <w:ilvl w:val="0"/>
          <w:numId w:val="16"/>
        </w:numPr>
        <w:spacing w:after="0"/>
        <w:jc w:val="both"/>
        <w:rPr>
          <w:color w:val="000000"/>
          <w:sz w:val="26"/>
          <w:szCs w:val="26"/>
        </w:rPr>
      </w:pPr>
      <w:r w:rsidRPr="00C76416">
        <w:rPr>
          <w:color w:val="000000"/>
          <w:sz w:val="26"/>
          <w:szCs w:val="26"/>
        </w:rPr>
        <w:t>Сроки реализации Программы.</w:t>
      </w:r>
    </w:p>
    <w:p w:rsidR="00410066" w:rsidRPr="00C76416" w:rsidRDefault="00410066" w:rsidP="00410066">
      <w:pPr>
        <w:pStyle w:val="af5"/>
        <w:spacing w:after="0"/>
        <w:ind w:left="1070"/>
        <w:jc w:val="both"/>
        <w:rPr>
          <w:color w:val="000000"/>
          <w:sz w:val="26"/>
          <w:szCs w:val="26"/>
        </w:rPr>
      </w:pPr>
    </w:p>
    <w:p w:rsidR="00410066" w:rsidRPr="00C76416" w:rsidRDefault="00410066" w:rsidP="00410066">
      <w:pPr>
        <w:pStyle w:val="af5"/>
        <w:spacing w:after="0"/>
        <w:ind w:firstLine="709"/>
        <w:jc w:val="both"/>
        <w:rPr>
          <w:b w:val="0"/>
          <w:color w:val="000000"/>
          <w:sz w:val="26"/>
          <w:szCs w:val="26"/>
        </w:rPr>
      </w:pPr>
      <w:r w:rsidRPr="00C76416">
        <w:rPr>
          <w:b w:val="0"/>
          <w:color w:val="000000"/>
          <w:sz w:val="26"/>
          <w:szCs w:val="26"/>
        </w:rPr>
        <w:t xml:space="preserve">Программа разработана на </w:t>
      </w:r>
      <w:r w:rsidR="007A6B03" w:rsidRPr="00C76416">
        <w:rPr>
          <w:b w:val="0"/>
          <w:color w:val="000000"/>
          <w:sz w:val="26"/>
          <w:szCs w:val="26"/>
        </w:rPr>
        <w:t>20</w:t>
      </w:r>
      <w:r w:rsidR="00665DA0">
        <w:rPr>
          <w:b w:val="0"/>
          <w:color w:val="000000"/>
          <w:sz w:val="26"/>
          <w:szCs w:val="26"/>
        </w:rPr>
        <w:t>20</w:t>
      </w:r>
      <w:r w:rsidRPr="00C76416">
        <w:rPr>
          <w:b w:val="0"/>
          <w:color w:val="000000"/>
          <w:sz w:val="26"/>
          <w:szCs w:val="26"/>
        </w:rPr>
        <w:t xml:space="preserve"> год.</w:t>
      </w:r>
    </w:p>
    <w:p w:rsidR="00410066" w:rsidRPr="00C76416" w:rsidRDefault="00410066" w:rsidP="00410066">
      <w:pPr>
        <w:pStyle w:val="af5"/>
        <w:spacing w:after="0"/>
        <w:ind w:firstLine="709"/>
        <w:jc w:val="both"/>
        <w:rPr>
          <w:b w:val="0"/>
          <w:color w:val="000000"/>
          <w:sz w:val="26"/>
          <w:szCs w:val="26"/>
        </w:rPr>
      </w:pPr>
    </w:p>
    <w:p w:rsidR="00410066" w:rsidRPr="00C76416" w:rsidRDefault="00410066" w:rsidP="00410066">
      <w:pPr>
        <w:pStyle w:val="a8"/>
        <w:numPr>
          <w:ilvl w:val="0"/>
          <w:numId w:val="16"/>
        </w:numPr>
        <w:tabs>
          <w:tab w:val="left" w:pos="993"/>
        </w:tabs>
        <w:suppressAutoHyphens w:val="0"/>
        <w:ind w:left="0" w:firstLine="709"/>
        <w:jc w:val="both"/>
        <w:rPr>
          <w:b/>
          <w:color w:val="000000"/>
          <w:sz w:val="26"/>
          <w:szCs w:val="26"/>
        </w:rPr>
      </w:pPr>
      <w:r w:rsidRPr="00C76416">
        <w:rPr>
          <w:b/>
          <w:color w:val="000000"/>
          <w:sz w:val="26"/>
          <w:szCs w:val="26"/>
        </w:rPr>
        <w:t>Оценка социально-экономической эффективности Программы и целевые индикаторы.</w:t>
      </w:r>
    </w:p>
    <w:p w:rsidR="00410066" w:rsidRPr="00C76416" w:rsidRDefault="00410066" w:rsidP="00410066">
      <w:pPr>
        <w:pStyle w:val="a8"/>
        <w:tabs>
          <w:tab w:val="left" w:pos="993"/>
        </w:tabs>
        <w:suppressAutoHyphens w:val="0"/>
        <w:ind w:left="709"/>
        <w:jc w:val="both"/>
        <w:rPr>
          <w:b/>
          <w:color w:val="000000"/>
          <w:sz w:val="26"/>
          <w:szCs w:val="26"/>
        </w:rPr>
      </w:pP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6416">
        <w:rPr>
          <w:rFonts w:ascii="Times New Roman" w:hAnsi="Times New Roman" w:cs="Times New Roman"/>
          <w:sz w:val="26"/>
          <w:szCs w:val="26"/>
        </w:rPr>
        <w:t>Реализация Программы будет способствовать повышению качества уровня жизни населения муниципального округа за счет:</w:t>
      </w: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6416">
        <w:rPr>
          <w:rFonts w:ascii="Times New Roman" w:hAnsi="Times New Roman" w:cs="Times New Roman"/>
          <w:sz w:val="26"/>
          <w:szCs w:val="26"/>
        </w:rPr>
        <w:t>- эффективного управления муниципальными финансовыми ресурсами;</w:t>
      </w: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6416">
        <w:rPr>
          <w:rFonts w:ascii="Times New Roman" w:hAnsi="Times New Roman" w:cs="Times New Roman"/>
          <w:sz w:val="26"/>
          <w:szCs w:val="26"/>
        </w:rPr>
        <w:t>- эффективного функционирования единого культурного пространства на территории муниципального округа Зябликово;</w:t>
      </w: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C76416">
        <w:rPr>
          <w:rFonts w:ascii="Times New Roman" w:hAnsi="Times New Roman" w:cs="Times New Roman"/>
          <w:sz w:val="26"/>
          <w:szCs w:val="26"/>
        </w:rPr>
        <w:t xml:space="preserve">- эффективного функционирования </w:t>
      </w:r>
      <w:r w:rsidRPr="00C76416">
        <w:rPr>
          <w:rFonts w:ascii="Times New Roman" w:hAnsi="Times New Roman" w:cs="Times New Roman"/>
          <w:snapToGrid w:val="0"/>
          <w:sz w:val="26"/>
          <w:szCs w:val="26"/>
        </w:rPr>
        <w:t xml:space="preserve">системы патриотического воспитания жителей муниципального округа Зябликово сформированного высокого </w:t>
      </w:r>
      <w:r w:rsidRPr="00C76416">
        <w:rPr>
          <w:rFonts w:ascii="Times New Roman" w:hAnsi="Times New Roman" w:cs="Times New Roman"/>
          <w:snapToGrid w:val="0"/>
          <w:sz w:val="26"/>
          <w:szCs w:val="26"/>
        </w:rPr>
        <w:lastRenderedPageBreak/>
        <w:t>патриотического сознания и готовности к выполнению конституционных обязанностей;</w:t>
      </w: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C76416">
        <w:rPr>
          <w:rFonts w:ascii="Times New Roman" w:hAnsi="Times New Roman" w:cs="Times New Roman"/>
          <w:snapToGrid w:val="0"/>
          <w:sz w:val="26"/>
          <w:szCs w:val="26"/>
        </w:rPr>
        <w:t>- эффективного функционирования открытого информационного пространства на территории муниципального округа Зябликово, удовлетворяющего требованиям реализации прав граждан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самоуправления;</w:t>
      </w: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C76416">
        <w:rPr>
          <w:rFonts w:ascii="Times New Roman" w:hAnsi="Times New Roman" w:cs="Times New Roman"/>
          <w:snapToGrid w:val="0"/>
          <w:sz w:val="26"/>
          <w:szCs w:val="26"/>
        </w:rPr>
        <w:t>- эффективного исполнения отдельных полномочий города Москвы;</w:t>
      </w: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6416">
        <w:rPr>
          <w:rFonts w:ascii="Times New Roman" w:hAnsi="Times New Roman" w:cs="Times New Roman"/>
          <w:sz w:val="26"/>
          <w:szCs w:val="26"/>
        </w:rPr>
        <w:t>- функционирования эффективной системы противодействия коррупции на терр</w:t>
      </w:r>
      <w:r w:rsidR="0068174C" w:rsidRPr="00C76416">
        <w:rPr>
          <w:rFonts w:ascii="Times New Roman" w:hAnsi="Times New Roman" w:cs="Times New Roman"/>
          <w:sz w:val="26"/>
          <w:szCs w:val="26"/>
        </w:rPr>
        <w:t xml:space="preserve">итории муниципального округа Зябликово </w:t>
      </w:r>
      <w:r w:rsidRPr="00C76416">
        <w:rPr>
          <w:rFonts w:ascii="Times New Roman" w:hAnsi="Times New Roman" w:cs="Times New Roman"/>
          <w:sz w:val="26"/>
          <w:szCs w:val="26"/>
        </w:rPr>
        <w:t>на основе программно-целевых методов.</w:t>
      </w:r>
    </w:p>
    <w:p w:rsidR="00F16497" w:rsidRPr="00C76416" w:rsidRDefault="00F16497" w:rsidP="00F16497">
      <w:pPr>
        <w:pStyle w:val="ab"/>
        <w:suppressAutoHyphens/>
        <w:ind w:firstLine="0"/>
        <w:rPr>
          <w:sz w:val="26"/>
          <w:szCs w:val="26"/>
        </w:rPr>
      </w:pPr>
    </w:p>
    <w:p w:rsidR="00F16497" w:rsidRPr="00C76416" w:rsidRDefault="00F16497" w:rsidP="00D250E4">
      <w:pPr>
        <w:pStyle w:val="ab"/>
        <w:suppressAutoHyphens/>
        <w:ind w:firstLine="0"/>
        <w:rPr>
          <w:b/>
          <w:sz w:val="26"/>
          <w:szCs w:val="26"/>
        </w:rPr>
      </w:pPr>
    </w:p>
    <w:p w:rsidR="00F16497" w:rsidRPr="00C76416" w:rsidRDefault="00F16497" w:rsidP="00F16497">
      <w:pPr>
        <w:rPr>
          <w:b/>
          <w:sz w:val="26"/>
          <w:szCs w:val="26"/>
        </w:rPr>
      </w:pPr>
    </w:p>
    <w:p w:rsidR="00F84719" w:rsidRPr="00445F5C" w:rsidRDefault="00410066" w:rsidP="000D401B">
      <w:pPr>
        <w:pStyle w:val="2"/>
        <w:suppressAutoHyphens/>
        <w:jc w:val="left"/>
        <w:rPr>
          <w:color w:val="auto"/>
        </w:rPr>
      </w:pPr>
      <w:r w:rsidRPr="00812732">
        <w:rPr>
          <w:color w:val="auto"/>
        </w:rPr>
        <w:br w:type="page"/>
      </w:r>
      <w:bookmarkStart w:id="5" w:name="_Toc274842913"/>
      <w:bookmarkStart w:id="6" w:name="_Toc274842950"/>
      <w:bookmarkStart w:id="7" w:name="_Toc274843002"/>
      <w:bookmarkStart w:id="8" w:name="_Toc274843042"/>
    </w:p>
    <w:p w:rsidR="00F84719" w:rsidRPr="00C76416" w:rsidRDefault="00410066" w:rsidP="00C76416">
      <w:pPr>
        <w:pStyle w:val="2"/>
        <w:suppressAutoHyphens/>
        <w:rPr>
          <w:color w:val="auto"/>
          <w:sz w:val="26"/>
          <w:szCs w:val="26"/>
        </w:rPr>
      </w:pPr>
      <w:r w:rsidRPr="00C76416">
        <w:rPr>
          <w:color w:val="auto"/>
          <w:sz w:val="26"/>
          <w:szCs w:val="26"/>
        </w:rPr>
        <w:t>ХАРАКТЕРИСТИКА МУНИЦИПАЛЬНОГО ОКРУГА ЗЯБЛИКОВО</w:t>
      </w:r>
      <w:bookmarkStart w:id="9" w:name="_Toc274842850"/>
      <w:bookmarkStart w:id="10" w:name="_Toc274842914"/>
      <w:bookmarkStart w:id="11" w:name="_Toc274842951"/>
      <w:bookmarkEnd w:id="5"/>
      <w:bookmarkEnd w:id="6"/>
    </w:p>
    <w:p w:rsidR="00410066" w:rsidRPr="00C76416" w:rsidRDefault="00F84719" w:rsidP="00C76416">
      <w:pPr>
        <w:pStyle w:val="2"/>
        <w:suppressAutoHyphens/>
        <w:rPr>
          <w:color w:val="auto"/>
          <w:sz w:val="26"/>
          <w:szCs w:val="26"/>
        </w:rPr>
      </w:pPr>
      <w:r w:rsidRPr="00C76416">
        <w:rPr>
          <w:color w:val="auto"/>
          <w:sz w:val="26"/>
          <w:szCs w:val="26"/>
        </w:rPr>
        <w:t xml:space="preserve">НА 01 ЯНВАРЯ </w:t>
      </w:r>
      <w:bookmarkEnd w:id="7"/>
      <w:bookmarkEnd w:id="8"/>
      <w:bookmarkEnd w:id="9"/>
      <w:bookmarkEnd w:id="10"/>
      <w:bookmarkEnd w:id="11"/>
      <w:r w:rsidR="007A6B03" w:rsidRPr="00C76416">
        <w:rPr>
          <w:color w:val="auto"/>
          <w:sz w:val="26"/>
          <w:szCs w:val="26"/>
        </w:rPr>
        <w:t>20</w:t>
      </w:r>
      <w:r w:rsidR="00665DA0">
        <w:rPr>
          <w:color w:val="auto"/>
          <w:sz w:val="26"/>
          <w:szCs w:val="26"/>
        </w:rPr>
        <w:t>20</w:t>
      </w:r>
      <w:r w:rsidRPr="00C76416">
        <w:rPr>
          <w:color w:val="auto"/>
          <w:sz w:val="26"/>
          <w:szCs w:val="26"/>
        </w:rPr>
        <w:t xml:space="preserve"> ГОДА</w:t>
      </w:r>
    </w:p>
    <w:p w:rsidR="00410066" w:rsidRPr="00C76416" w:rsidRDefault="00410066" w:rsidP="00C76416">
      <w:pPr>
        <w:jc w:val="both"/>
        <w:rPr>
          <w:sz w:val="26"/>
          <w:szCs w:val="26"/>
        </w:rPr>
      </w:pPr>
    </w:p>
    <w:p w:rsidR="00410066" w:rsidRPr="00CD5D9C" w:rsidRDefault="00410066" w:rsidP="00CD5D9C">
      <w:pPr>
        <w:pStyle w:val="a5"/>
        <w:shd w:val="clear" w:color="auto" w:fill="FFFFFF"/>
        <w:spacing w:before="0"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C76416">
        <w:rPr>
          <w:sz w:val="26"/>
          <w:szCs w:val="26"/>
        </w:rPr>
        <w:t xml:space="preserve">       </w:t>
      </w:r>
      <w:r w:rsidRPr="00CD5D9C">
        <w:rPr>
          <w:rFonts w:ascii="Times New Roman" w:hAnsi="Times New Roman"/>
          <w:sz w:val="26"/>
          <w:szCs w:val="26"/>
        </w:rPr>
        <w:t xml:space="preserve">Муниципальный округ Зябликово – один из 16 муниципальных округов Южного административного округа </w:t>
      </w:r>
      <w:r w:rsidR="00245ABD" w:rsidRPr="00CD5D9C">
        <w:rPr>
          <w:rFonts w:ascii="Times New Roman" w:hAnsi="Times New Roman"/>
          <w:sz w:val="26"/>
          <w:szCs w:val="26"/>
        </w:rPr>
        <w:t>города Москвы, находится на юге</w:t>
      </w:r>
      <w:r w:rsidRPr="00CD5D9C">
        <w:rPr>
          <w:rFonts w:ascii="Times New Roman" w:hAnsi="Times New Roman"/>
          <w:sz w:val="26"/>
          <w:szCs w:val="26"/>
        </w:rPr>
        <w:t xml:space="preserve"> города.</w:t>
      </w:r>
      <w:r w:rsidRPr="00CD5D9C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410066" w:rsidRPr="00CD5D9C" w:rsidRDefault="00410066" w:rsidP="00CD5D9C">
      <w:pPr>
        <w:pStyle w:val="a5"/>
        <w:shd w:val="clear" w:color="auto" w:fill="FFFFFF"/>
        <w:spacing w:before="0"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CD5D9C">
        <w:rPr>
          <w:rFonts w:ascii="Times New Roman" w:hAnsi="Times New Roman"/>
          <w:color w:val="000000"/>
          <w:sz w:val="26"/>
          <w:szCs w:val="26"/>
        </w:rPr>
        <w:t xml:space="preserve">        Название района произошло от слова «</w:t>
      </w:r>
      <w:proofErr w:type="spellStart"/>
      <w:r w:rsidRPr="00CD5D9C">
        <w:rPr>
          <w:rFonts w:ascii="Times New Roman" w:hAnsi="Times New Roman"/>
          <w:color w:val="000000"/>
          <w:sz w:val="26"/>
          <w:szCs w:val="26"/>
        </w:rPr>
        <w:t>зябля</w:t>
      </w:r>
      <w:proofErr w:type="spellEnd"/>
      <w:r w:rsidRPr="00CD5D9C">
        <w:rPr>
          <w:rFonts w:ascii="Times New Roman" w:hAnsi="Times New Roman"/>
          <w:color w:val="000000"/>
          <w:sz w:val="26"/>
          <w:szCs w:val="26"/>
        </w:rPr>
        <w:t>»</w:t>
      </w:r>
      <w:r w:rsidR="00F16497" w:rsidRPr="00CD5D9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CD5D9C">
        <w:rPr>
          <w:rFonts w:ascii="Times New Roman" w:hAnsi="Times New Roman"/>
          <w:color w:val="000000"/>
          <w:sz w:val="26"/>
          <w:szCs w:val="26"/>
        </w:rPr>
        <w:t>–</w:t>
      </w:r>
      <w:r w:rsidR="00F16497" w:rsidRPr="00CD5D9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CD5D9C">
        <w:rPr>
          <w:rFonts w:ascii="Times New Roman" w:hAnsi="Times New Roman"/>
          <w:color w:val="000000"/>
          <w:sz w:val="26"/>
          <w:szCs w:val="26"/>
        </w:rPr>
        <w:t xml:space="preserve">место, где скапливается и иногда застаивается вода. Территория района </w:t>
      </w:r>
      <w:r w:rsidR="00F16497" w:rsidRPr="00CD5D9C">
        <w:rPr>
          <w:rFonts w:ascii="Times New Roman" w:hAnsi="Times New Roman"/>
          <w:color w:val="000000"/>
          <w:sz w:val="26"/>
          <w:szCs w:val="26"/>
        </w:rPr>
        <w:t>Зябликово находится в междуречье</w:t>
      </w:r>
      <w:r w:rsidRPr="00CD5D9C">
        <w:rPr>
          <w:rFonts w:ascii="Times New Roman" w:hAnsi="Times New Roman"/>
          <w:color w:val="000000"/>
          <w:sz w:val="26"/>
          <w:szCs w:val="26"/>
        </w:rPr>
        <w:t xml:space="preserve"> Городни и ее притока реки </w:t>
      </w:r>
      <w:proofErr w:type="spellStart"/>
      <w:r w:rsidRPr="00CD5D9C">
        <w:rPr>
          <w:rFonts w:ascii="Times New Roman" w:hAnsi="Times New Roman"/>
          <w:color w:val="000000"/>
          <w:sz w:val="26"/>
          <w:szCs w:val="26"/>
        </w:rPr>
        <w:t>Шмелевки</w:t>
      </w:r>
      <w:proofErr w:type="spellEnd"/>
      <w:r w:rsidRPr="00CD5D9C">
        <w:rPr>
          <w:rFonts w:ascii="Times New Roman" w:hAnsi="Times New Roman"/>
          <w:color w:val="000000"/>
          <w:sz w:val="26"/>
          <w:szCs w:val="26"/>
        </w:rPr>
        <w:t xml:space="preserve">. Уже в XII —XIII веках эти места были заселены племенами славян-вятичей, о чем свидетельствуют </w:t>
      </w:r>
      <w:proofErr w:type="spellStart"/>
      <w:r w:rsidRPr="00CD5D9C">
        <w:rPr>
          <w:rFonts w:ascii="Times New Roman" w:hAnsi="Times New Roman"/>
          <w:color w:val="000000"/>
          <w:sz w:val="26"/>
          <w:szCs w:val="26"/>
        </w:rPr>
        <w:t>Борисовские</w:t>
      </w:r>
      <w:proofErr w:type="spellEnd"/>
      <w:r w:rsidRPr="00CD5D9C">
        <w:rPr>
          <w:rFonts w:ascii="Times New Roman" w:hAnsi="Times New Roman"/>
          <w:color w:val="000000"/>
          <w:sz w:val="26"/>
          <w:szCs w:val="26"/>
        </w:rPr>
        <w:t xml:space="preserve"> курганы, найденные археологами у улицы </w:t>
      </w:r>
      <w:proofErr w:type="spellStart"/>
      <w:r w:rsidRPr="00CD5D9C">
        <w:rPr>
          <w:rFonts w:ascii="Times New Roman" w:hAnsi="Times New Roman"/>
          <w:color w:val="000000"/>
          <w:sz w:val="26"/>
          <w:szCs w:val="26"/>
        </w:rPr>
        <w:t>Городянка</w:t>
      </w:r>
      <w:proofErr w:type="spellEnd"/>
      <w:r w:rsidRPr="00CD5D9C">
        <w:rPr>
          <w:rFonts w:ascii="Times New Roman" w:hAnsi="Times New Roman"/>
          <w:color w:val="000000"/>
          <w:sz w:val="26"/>
          <w:szCs w:val="26"/>
        </w:rPr>
        <w:t>. В XVI веке эти земли принадлежали роду вяземских бояр Годуновых, в XVII веке входили в состав царского имения — Коломенской дворцовой волости. В 17 – 18 вв. на территории района находился Государев сад, а также великолепные заливные луга и сенокосные угодья.</w:t>
      </w:r>
    </w:p>
    <w:p w:rsidR="00CD5D9C" w:rsidRPr="00CD5D9C" w:rsidRDefault="00410066" w:rsidP="00CD5D9C">
      <w:pPr>
        <w:pStyle w:val="a5"/>
        <w:shd w:val="clear" w:color="auto" w:fill="FFFFFF"/>
        <w:spacing w:before="0" w:after="0" w:line="36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CD5D9C">
        <w:rPr>
          <w:rFonts w:ascii="Times New Roman" w:hAnsi="Times New Roman"/>
          <w:color w:val="000000"/>
          <w:sz w:val="26"/>
          <w:szCs w:val="26"/>
        </w:rPr>
        <w:t xml:space="preserve">Несколько лет назад окружающая жилые массивы долина речки Городни с притоками </w:t>
      </w:r>
      <w:proofErr w:type="spellStart"/>
      <w:r w:rsidRPr="00CD5D9C">
        <w:rPr>
          <w:rFonts w:ascii="Times New Roman" w:hAnsi="Times New Roman"/>
          <w:color w:val="000000"/>
          <w:sz w:val="26"/>
          <w:szCs w:val="26"/>
        </w:rPr>
        <w:t>Язвенкой</w:t>
      </w:r>
      <w:proofErr w:type="spellEnd"/>
      <w:r w:rsidRPr="00CD5D9C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CD5D9C">
        <w:rPr>
          <w:rFonts w:ascii="Times New Roman" w:hAnsi="Times New Roman"/>
          <w:color w:val="000000"/>
          <w:sz w:val="26"/>
          <w:szCs w:val="26"/>
        </w:rPr>
        <w:t>Чертановкой</w:t>
      </w:r>
      <w:proofErr w:type="spellEnd"/>
      <w:r w:rsidRPr="00CD5D9C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CD5D9C">
        <w:rPr>
          <w:rFonts w:ascii="Times New Roman" w:hAnsi="Times New Roman"/>
          <w:color w:val="000000"/>
          <w:sz w:val="26"/>
          <w:szCs w:val="26"/>
        </w:rPr>
        <w:t>Нетечкой</w:t>
      </w:r>
      <w:proofErr w:type="spellEnd"/>
      <w:r w:rsidRPr="00CD5D9C">
        <w:rPr>
          <w:rFonts w:ascii="Times New Roman" w:hAnsi="Times New Roman"/>
          <w:color w:val="000000"/>
          <w:sz w:val="26"/>
          <w:szCs w:val="26"/>
        </w:rPr>
        <w:t xml:space="preserve">, с каскадами </w:t>
      </w:r>
      <w:proofErr w:type="spellStart"/>
      <w:r w:rsidRPr="00CD5D9C">
        <w:rPr>
          <w:rFonts w:ascii="Times New Roman" w:hAnsi="Times New Roman"/>
          <w:color w:val="000000"/>
          <w:sz w:val="26"/>
          <w:szCs w:val="26"/>
        </w:rPr>
        <w:t>Борисовских</w:t>
      </w:r>
      <w:proofErr w:type="spellEnd"/>
      <w:r w:rsidRPr="00CD5D9C">
        <w:rPr>
          <w:rFonts w:ascii="Times New Roman" w:hAnsi="Times New Roman"/>
          <w:color w:val="000000"/>
          <w:sz w:val="26"/>
          <w:szCs w:val="26"/>
        </w:rPr>
        <w:t xml:space="preserve"> и Царицынских прудов была признана природным памятником и взята под охрану государства.</w:t>
      </w:r>
    </w:p>
    <w:p w:rsidR="00CD5D9C" w:rsidRPr="00CD5D9C" w:rsidRDefault="00CD5D9C" w:rsidP="00CD5D9C">
      <w:pPr>
        <w:pStyle w:val="2"/>
        <w:suppressAutoHyphens/>
        <w:spacing w:line="360" w:lineRule="auto"/>
        <w:ind w:firstLine="708"/>
        <w:jc w:val="both"/>
        <w:rPr>
          <w:b w:val="0"/>
          <w:color w:val="auto"/>
          <w:sz w:val="26"/>
          <w:szCs w:val="26"/>
        </w:rPr>
      </w:pPr>
      <w:r w:rsidRPr="00CD5D9C">
        <w:rPr>
          <w:b w:val="0"/>
          <w:sz w:val="26"/>
          <w:szCs w:val="26"/>
        </w:rPr>
        <w:t>Зябликово продолжает расти и хорошеть. В рамках общегородской программы «Мой двор, мой подъезд» ремонтируются асфальтовые покрытия, разбиваются газоны, устанавливаются декоративные ограждения, обустраиваются детские и спортивные площадки. Активно ведется строительство магазинов «шаговой доступности», начата реализация программы «Народный гараж», и все это во имя москвичей – жителей района Зябликово.</w:t>
      </w:r>
    </w:p>
    <w:p w:rsidR="00410066" w:rsidRPr="00CD5D9C" w:rsidRDefault="00410066" w:rsidP="00CD5D9C">
      <w:pPr>
        <w:spacing w:line="360" w:lineRule="auto"/>
        <w:ind w:firstLine="709"/>
        <w:jc w:val="both"/>
        <w:rPr>
          <w:sz w:val="26"/>
          <w:szCs w:val="26"/>
        </w:rPr>
      </w:pPr>
    </w:p>
    <w:p w:rsidR="00410066" w:rsidRPr="00C76416" w:rsidRDefault="00410066" w:rsidP="00CD5D9C">
      <w:pPr>
        <w:pStyle w:val="2"/>
        <w:suppressAutoHyphens/>
        <w:spacing w:line="360" w:lineRule="auto"/>
        <w:jc w:val="both"/>
        <w:rPr>
          <w:color w:val="auto"/>
          <w:sz w:val="26"/>
          <w:szCs w:val="26"/>
        </w:rPr>
      </w:pPr>
      <w:bookmarkStart w:id="12" w:name="_Toc274842851"/>
      <w:bookmarkStart w:id="13" w:name="_Toc274842915"/>
      <w:bookmarkStart w:id="14" w:name="_Toc274842952"/>
      <w:bookmarkStart w:id="15" w:name="_Toc274843003"/>
      <w:bookmarkStart w:id="16" w:name="_Toc274843043"/>
    </w:p>
    <w:p w:rsidR="00410066" w:rsidRPr="00C76416" w:rsidRDefault="00410066" w:rsidP="00C76416">
      <w:pPr>
        <w:pStyle w:val="2"/>
        <w:suppressAutoHyphens/>
        <w:jc w:val="both"/>
        <w:rPr>
          <w:color w:val="auto"/>
          <w:sz w:val="26"/>
          <w:szCs w:val="26"/>
        </w:rPr>
      </w:pPr>
    </w:p>
    <w:p w:rsidR="00410066" w:rsidRPr="00C76416" w:rsidRDefault="00410066" w:rsidP="00C76416">
      <w:pPr>
        <w:pStyle w:val="2"/>
        <w:suppressAutoHyphens/>
        <w:jc w:val="both"/>
        <w:rPr>
          <w:color w:val="auto"/>
          <w:sz w:val="26"/>
          <w:szCs w:val="26"/>
        </w:rPr>
      </w:pPr>
    </w:p>
    <w:p w:rsidR="00410066" w:rsidRPr="00C76416" w:rsidRDefault="00410066" w:rsidP="00C76416">
      <w:pPr>
        <w:pStyle w:val="2"/>
        <w:suppressAutoHyphens/>
        <w:jc w:val="both"/>
        <w:rPr>
          <w:color w:val="auto"/>
          <w:sz w:val="26"/>
          <w:szCs w:val="26"/>
        </w:rPr>
      </w:pPr>
    </w:p>
    <w:p w:rsidR="00410066" w:rsidRPr="00C76416" w:rsidRDefault="00410066" w:rsidP="00C76416">
      <w:pPr>
        <w:pStyle w:val="2"/>
        <w:suppressAutoHyphens/>
        <w:jc w:val="both"/>
        <w:rPr>
          <w:color w:val="auto"/>
          <w:sz w:val="26"/>
          <w:szCs w:val="26"/>
        </w:rPr>
      </w:pPr>
    </w:p>
    <w:p w:rsidR="00410066" w:rsidRDefault="00410066" w:rsidP="00410066">
      <w:pPr>
        <w:rPr>
          <w:b/>
          <w:bCs/>
          <w:sz w:val="26"/>
          <w:szCs w:val="26"/>
          <w:lang w:eastAsia="ru-RU"/>
        </w:rPr>
      </w:pPr>
    </w:p>
    <w:p w:rsidR="00CD5D9C" w:rsidRDefault="00CD5D9C" w:rsidP="00410066">
      <w:pPr>
        <w:rPr>
          <w:b/>
          <w:bCs/>
          <w:sz w:val="26"/>
          <w:szCs w:val="26"/>
          <w:lang w:eastAsia="ru-RU"/>
        </w:rPr>
      </w:pPr>
    </w:p>
    <w:p w:rsidR="00CD5D9C" w:rsidRDefault="00CD5D9C" w:rsidP="00410066">
      <w:pPr>
        <w:rPr>
          <w:b/>
          <w:bCs/>
          <w:sz w:val="26"/>
          <w:szCs w:val="26"/>
          <w:lang w:eastAsia="ru-RU"/>
        </w:rPr>
      </w:pPr>
    </w:p>
    <w:p w:rsidR="00CD5D9C" w:rsidRDefault="00CD5D9C" w:rsidP="00410066">
      <w:pPr>
        <w:rPr>
          <w:b/>
          <w:bCs/>
          <w:sz w:val="26"/>
          <w:szCs w:val="26"/>
          <w:lang w:eastAsia="ru-RU"/>
        </w:rPr>
      </w:pPr>
    </w:p>
    <w:p w:rsidR="00D00BCC" w:rsidRDefault="00D00BCC" w:rsidP="00410066">
      <w:pPr>
        <w:rPr>
          <w:b/>
          <w:bCs/>
          <w:sz w:val="26"/>
          <w:szCs w:val="26"/>
          <w:lang w:eastAsia="ru-RU"/>
        </w:rPr>
      </w:pPr>
    </w:p>
    <w:p w:rsidR="00D00BCC" w:rsidRDefault="00D00BCC" w:rsidP="00410066">
      <w:pPr>
        <w:rPr>
          <w:b/>
          <w:bCs/>
          <w:sz w:val="26"/>
          <w:szCs w:val="26"/>
          <w:lang w:eastAsia="ru-RU"/>
        </w:rPr>
      </w:pPr>
    </w:p>
    <w:bookmarkEnd w:id="12"/>
    <w:bookmarkEnd w:id="13"/>
    <w:bookmarkEnd w:id="14"/>
    <w:bookmarkEnd w:id="15"/>
    <w:bookmarkEnd w:id="16"/>
    <w:p w:rsidR="00410066" w:rsidRPr="00C76416" w:rsidRDefault="00410066" w:rsidP="00410066">
      <w:pPr>
        <w:ind w:firstLine="709"/>
        <w:jc w:val="both"/>
        <w:rPr>
          <w:sz w:val="26"/>
          <w:szCs w:val="26"/>
        </w:rPr>
      </w:pPr>
    </w:p>
    <w:p w:rsidR="00410066" w:rsidRPr="00C76416" w:rsidRDefault="00410066" w:rsidP="00410066">
      <w:pPr>
        <w:ind w:firstLine="709"/>
        <w:jc w:val="both"/>
        <w:rPr>
          <w:sz w:val="26"/>
          <w:szCs w:val="26"/>
        </w:rPr>
      </w:pPr>
    </w:p>
    <w:p w:rsidR="00410066" w:rsidRPr="00566DA7" w:rsidRDefault="00410066" w:rsidP="00D250E4">
      <w:pPr>
        <w:pStyle w:val="2"/>
        <w:suppressAutoHyphens/>
        <w:ind w:right="-284"/>
        <w:rPr>
          <w:color w:val="FF0000"/>
          <w:u w:val="single"/>
        </w:rPr>
      </w:pPr>
      <w:r w:rsidRPr="00566DA7">
        <w:br w:type="page"/>
      </w:r>
      <w:bookmarkStart w:id="17" w:name="_Toc274843004"/>
      <w:bookmarkStart w:id="18" w:name="_Toc274842953"/>
      <w:bookmarkStart w:id="19" w:name="_Toc274842916"/>
      <w:bookmarkStart w:id="20" w:name="_Toc274842852"/>
      <w:bookmarkStart w:id="21" w:name="_Toc274843044"/>
      <w:r w:rsidR="00D250E4">
        <w:lastRenderedPageBreak/>
        <w:t>ПЕРЕЧЕНЬ МЕРОПРИЯТИЙ ПРОГРАММЫ</w:t>
      </w:r>
    </w:p>
    <w:p w:rsidR="00D250E4" w:rsidRDefault="00C76416" w:rsidP="001F76C8">
      <w:pPr>
        <w:pStyle w:val="2"/>
        <w:suppressAutoHyphens/>
        <w:ind w:left="1725" w:right="-284"/>
        <w:jc w:val="left"/>
      </w:pPr>
      <w:r w:rsidRPr="00024206">
        <w:t xml:space="preserve">                  </w:t>
      </w:r>
    </w:p>
    <w:p w:rsidR="00627557" w:rsidRPr="00627557" w:rsidRDefault="00627557" w:rsidP="00627557">
      <w:pPr>
        <w:rPr>
          <w:lang w:eastAsia="ru-RU"/>
        </w:rPr>
      </w:pPr>
    </w:p>
    <w:p w:rsidR="00410066" w:rsidRPr="00024206" w:rsidRDefault="00D250E4" w:rsidP="00D250E4">
      <w:pPr>
        <w:pStyle w:val="2"/>
        <w:suppressAutoHyphens/>
        <w:ind w:right="-284"/>
      </w:pPr>
      <w:r>
        <w:t>Комплекс экономического развития и финансов</w:t>
      </w:r>
    </w:p>
    <w:p w:rsidR="00F84719" w:rsidRPr="00024206" w:rsidRDefault="00F84719" w:rsidP="00F84719">
      <w:pPr>
        <w:rPr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539"/>
      </w:tblGrid>
      <w:tr w:rsidR="00410066" w:rsidRPr="00024206" w:rsidTr="001F76C8">
        <w:trPr>
          <w:trHeight w:val="1779"/>
        </w:trPr>
        <w:tc>
          <w:tcPr>
            <w:tcW w:w="1668" w:type="dxa"/>
            <w:shd w:val="clear" w:color="auto" w:fill="auto"/>
            <w:hideMark/>
          </w:tcPr>
          <w:p w:rsidR="00410066" w:rsidRPr="00024206" w:rsidRDefault="00410066" w:rsidP="00410066">
            <w:r w:rsidRPr="00024206">
              <w:rPr>
                <w:b/>
                <w:bCs/>
              </w:rPr>
              <w:t xml:space="preserve">Задачи </w:t>
            </w:r>
          </w:p>
        </w:tc>
        <w:tc>
          <w:tcPr>
            <w:tcW w:w="8539" w:type="dxa"/>
            <w:shd w:val="clear" w:color="auto" w:fill="auto"/>
            <w:hideMark/>
          </w:tcPr>
          <w:p w:rsidR="00D250E4" w:rsidRPr="00827762" w:rsidRDefault="00D250E4" w:rsidP="00D250E4">
            <w:pPr>
              <w:pStyle w:val="3"/>
              <w:widowControl/>
              <w:numPr>
                <w:ilvl w:val="0"/>
                <w:numId w:val="8"/>
              </w:numPr>
              <w:suppressAutoHyphens/>
              <w:autoSpaceDE/>
              <w:autoSpaceDN/>
              <w:adjustRightInd/>
              <w:spacing w:after="0"/>
              <w:ind w:left="3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76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целевым использованием бюджетных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Зябликово</w:t>
            </w:r>
          </w:p>
          <w:p w:rsidR="00D250E4" w:rsidRPr="00827762" w:rsidRDefault="00D250E4" w:rsidP="00D250E4">
            <w:pPr>
              <w:pStyle w:val="3"/>
              <w:widowControl/>
              <w:numPr>
                <w:ilvl w:val="0"/>
                <w:numId w:val="8"/>
              </w:numPr>
              <w:suppressAutoHyphens/>
              <w:autoSpaceDE/>
              <w:autoSpaceDN/>
              <w:adjustRightInd/>
              <w:spacing w:after="0"/>
              <w:ind w:left="3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762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исполнение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Зябликово</w:t>
            </w:r>
          </w:p>
          <w:p w:rsidR="00D250E4" w:rsidRPr="00827762" w:rsidRDefault="00D250E4" w:rsidP="00D250E4">
            <w:pPr>
              <w:pStyle w:val="3"/>
              <w:widowControl/>
              <w:suppressAutoHyphens/>
              <w:autoSpaceDE/>
              <w:autoSpaceDN/>
              <w:adjustRightInd/>
              <w:spacing w:after="0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0E4" w:rsidRPr="00827762" w:rsidRDefault="00D250E4" w:rsidP="00D250E4">
            <w:pPr>
              <w:pStyle w:val="3"/>
              <w:widowControl/>
              <w:numPr>
                <w:ilvl w:val="0"/>
                <w:numId w:val="8"/>
              </w:numPr>
              <w:suppressAutoHyphens/>
              <w:autoSpaceDE/>
              <w:autoSpaceDN/>
              <w:adjustRightInd/>
              <w:spacing w:after="0"/>
              <w:ind w:left="3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76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интересов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Зябликово</w:t>
            </w:r>
          </w:p>
          <w:p w:rsidR="00D250E4" w:rsidRDefault="00D250E4" w:rsidP="00D250E4">
            <w:pPr>
              <w:pStyle w:val="3"/>
              <w:widowControl/>
              <w:suppressAutoHyphens/>
              <w:autoSpaceDE/>
              <w:autoSpaceDN/>
              <w:adjustRightInd/>
              <w:spacing w:after="0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762">
              <w:rPr>
                <w:rFonts w:ascii="Times New Roman" w:hAnsi="Times New Roman" w:cs="Times New Roman"/>
                <w:sz w:val="24"/>
                <w:szCs w:val="24"/>
              </w:rPr>
              <w:t>с учетом интересов других жителей города Москвы</w:t>
            </w:r>
          </w:p>
          <w:p w:rsidR="00410066" w:rsidRPr="00024206" w:rsidRDefault="00410066" w:rsidP="00D250E4">
            <w:pPr>
              <w:pStyle w:val="3"/>
              <w:widowControl/>
              <w:suppressAutoHyphens/>
              <w:autoSpaceDE/>
              <w:autoSpaceDN/>
              <w:adjustRightInd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0066" w:rsidRDefault="00410066" w:rsidP="00410066">
      <w:pPr>
        <w:pStyle w:val="3"/>
        <w:suppressAutoHyphens/>
        <w:spacing w:after="0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7557" w:rsidRDefault="00627557" w:rsidP="00410066">
      <w:pPr>
        <w:pStyle w:val="3"/>
        <w:suppressAutoHyphens/>
        <w:spacing w:after="0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7557" w:rsidRPr="00024206" w:rsidRDefault="00627557" w:rsidP="00410066">
      <w:pPr>
        <w:pStyle w:val="3"/>
        <w:suppressAutoHyphens/>
        <w:spacing w:after="0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0066" w:rsidRPr="00024206" w:rsidRDefault="00410066" w:rsidP="00410066">
      <w:pPr>
        <w:pStyle w:val="3"/>
        <w:suppressAutoHyphens/>
        <w:spacing w:after="0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4206">
        <w:rPr>
          <w:rFonts w:ascii="Times New Roman" w:hAnsi="Times New Roman" w:cs="Times New Roman"/>
          <w:b/>
          <w:bCs/>
          <w:sz w:val="24"/>
          <w:szCs w:val="24"/>
        </w:rPr>
        <w:t>В области формирования финансовых ресурсов</w:t>
      </w:r>
    </w:p>
    <w:p w:rsidR="00410066" w:rsidRDefault="00410066" w:rsidP="00410066">
      <w:pPr>
        <w:pStyle w:val="3"/>
        <w:suppressAutoHyphens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6"/>
        <w:gridCol w:w="1505"/>
        <w:gridCol w:w="1885"/>
        <w:gridCol w:w="2201"/>
      </w:tblGrid>
      <w:tr w:rsidR="004D2A65" w:rsidRPr="004D2A65" w:rsidTr="004D2A65">
        <w:tc>
          <w:tcPr>
            <w:tcW w:w="4616" w:type="dxa"/>
            <w:vAlign w:val="center"/>
            <w:hideMark/>
          </w:tcPr>
          <w:p w:rsidR="004D2A65" w:rsidRPr="004D2A65" w:rsidRDefault="004D2A65" w:rsidP="004D2A65">
            <w:pPr>
              <w:jc w:val="center"/>
              <w:rPr>
                <w:b/>
                <w:bCs/>
              </w:rPr>
            </w:pPr>
            <w:r w:rsidRPr="004D2A65">
              <w:rPr>
                <w:b/>
                <w:bCs/>
              </w:rPr>
              <w:t>Мероприятие</w:t>
            </w:r>
          </w:p>
        </w:tc>
        <w:tc>
          <w:tcPr>
            <w:tcW w:w="1505" w:type="dxa"/>
            <w:vAlign w:val="center"/>
            <w:hideMark/>
          </w:tcPr>
          <w:p w:rsidR="004D2A65" w:rsidRPr="004D2A65" w:rsidRDefault="004D2A65" w:rsidP="004D2A65">
            <w:pPr>
              <w:keepNext/>
              <w:widowControl w:val="0"/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jc w:val="center"/>
              <w:outlineLvl w:val="8"/>
              <w:rPr>
                <w:b/>
                <w:bCs/>
                <w:lang w:eastAsia="ru-RU"/>
              </w:rPr>
            </w:pPr>
            <w:r w:rsidRPr="004D2A65">
              <w:rPr>
                <w:b/>
                <w:bCs/>
                <w:lang w:eastAsia="ru-RU"/>
              </w:rPr>
              <w:t>Срок исполнения</w:t>
            </w:r>
          </w:p>
        </w:tc>
        <w:tc>
          <w:tcPr>
            <w:tcW w:w="1885" w:type="dxa"/>
            <w:vAlign w:val="center"/>
            <w:hideMark/>
          </w:tcPr>
          <w:p w:rsidR="004D2A65" w:rsidRPr="004D2A65" w:rsidRDefault="004D2A65" w:rsidP="004D2A65">
            <w:pPr>
              <w:jc w:val="center"/>
              <w:rPr>
                <w:b/>
                <w:bCs/>
              </w:rPr>
            </w:pPr>
            <w:r w:rsidRPr="004D2A65">
              <w:rPr>
                <w:b/>
                <w:bCs/>
              </w:rPr>
              <w:t>Исполнители</w:t>
            </w:r>
          </w:p>
        </w:tc>
        <w:tc>
          <w:tcPr>
            <w:tcW w:w="2201" w:type="dxa"/>
            <w:vAlign w:val="center"/>
          </w:tcPr>
          <w:p w:rsidR="004D2A65" w:rsidRPr="004D2A65" w:rsidRDefault="004D2A65" w:rsidP="004D2A65">
            <w:pPr>
              <w:jc w:val="center"/>
              <w:rPr>
                <w:b/>
                <w:bCs/>
              </w:rPr>
            </w:pPr>
            <w:r w:rsidRPr="004D2A65">
              <w:rPr>
                <w:b/>
                <w:bCs/>
              </w:rPr>
              <w:t>Ответственный</w:t>
            </w:r>
          </w:p>
        </w:tc>
      </w:tr>
      <w:tr w:rsidR="004D2A65" w:rsidRPr="004D2A65" w:rsidTr="004D2A65">
        <w:trPr>
          <w:trHeight w:val="848"/>
        </w:trPr>
        <w:tc>
          <w:tcPr>
            <w:tcW w:w="4616" w:type="dxa"/>
            <w:hideMark/>
          </w:tcPr>
          <w:p w:rsidR="004D2A65" w:rsidRPr="004D2A65" w:rsidRDefault="004D2A65" w:rsidP="004D2A65">
            <w:pPr>
              <w:jc w:val="both"/>
              <w:rPr>
                <w:b/>
                <w:bCs/>
              </w:rPr>
            </w:pPr>
            <w:r w:rsidRPr="004D2A65">
              <w:t>Контроль поступления налоговых и неналоговых доходов.</w:t>
            </w:r>
          </w:p>
        </w:tc>
        <w:tc>
          <w:tcPr>
            <w:tcW w:w="1505" w:type="dxa"/>
            <w:vAlign w:val="center"/>
            <w:hideMark/>
          </w:tcPr>
          <w:p w:rsidR="004D2A65" w:rsidRPr="004D2A65" w:rsidRDefault="004D2A65" w:rsidP="004D2A65">
            <w:pPr>
              <w:keepNext/>
              <w:widowControl w:val="0"/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jc w:val="center"/>
              <w:outlineLvl w:val="8"/>
              <w:rPr>
                <w:lang w:eastAsia="ru-RU"/>
              </w:rPr>
            </w:pPr>
            <w:r w:rsidRPr="004D2A65">
              <w:rPr>
                <w:lang w:eastAsia="ru-RU"/>
              </w:rPr>
              <w:t>В течение года</w:t>
            </w:r>
          </w:p>
        </w:tc>
        <w:tc>
          <w:tcPr>
            <w:tcW w:w="1885" w:type="dxa"/>
            <w:vMerge w:val="restart"/>
            <w:vAlign w:val="center"/>
            <w:hideMark/>
          </w:tcPr>
          <w:p w:rsidR="004D2A65" w:rsidRPr="004D2A65" w:rsidRDefault="004D2A65" w:rsidP="004D2A65">
            <w:pPr>
              <w:jc w:val="center"/>
            </w:pPr>
            <w:r w:rsidRPr="004D2A65">
              <w:t xml:space="preserve">Главный бухгалтер – заведующий сектором </w:t>
            </w:r>
          </w:p>
          <w:p w:rsidR="004D2A65" w:rsidRPr="004D2A65" w:rsidRDefault="004D2A65" w:rsidP="004D2A65">
            <w:pPr>
              <w:jc w:val="center"/>
            </w:pPr>
          </w:p>
        </w:tc>
        <w:tc>
          <w:tcPr>
            <w:tcW w:w="2201" w:type="dxa"/>
            <w:vMerge w:val="restart"/>
            <w:vAlign w:val="center"/>
          </w:tcPr>
          <w:p w:rsidR="004D2A65" w:rsidRPr="004D2A65" w:rsidRDefault="004D2A65" w:rsidP="004D2A65">
            <w:pPr>
              <w:jc w:val="center"/>
            </w:pPr>
            <w:r w:rsidRPr="004D2A65">
              <w:t>Руководитель аппарата СД МО</w:t>
            </w:r>
          </w:p>
        </w:tc>
      </w:tr>
      <w:tr w:rsidR="004D2A65" w:rsidRPr="004D2A65" w:rsidTr="004D2A65">
        <w:tc>
          <w:tcPr>
            <w:tcW w:w="4616" w:type="dxa"/>
            <w:hideMark/>
          </w:tcPr>
          <w:p w:rsidR="004D2A65" w:rsidRPr="004D2A65" w:rsidRDefault="004D2A65" w:rsidP="004D2A65">
            <w:pPr>
              <w:jc w:val="both"/>
            </w:pPr>
            <w:r w:rsidRPr="004D2A65">
              <w:t xml:space="preserve">Совершенствование бюджетного процесса </w:t>
            </w:r>
            <w:r>
              <w:t>муниципального округа Зябликово</w:t>
            </w:r>
            <w:r w:rsidRPr="004D2A65">
              <w:t xml:space="preserve"> за счет повышения роли перспективного и текущего планирования, усиления контроля за полнотой поступления доходов.</w:t>
            </w:r>
          </w:p>
        </w:tc>
        <w:tc>
          <w:tcPr>
            <w:tcW w:w="1505" w:type="dxa"/>
            <w:vAlign w:val="center"/>
            <w:hideMark/>
          </w:tcPr>
          <w:p w:rsidR="004D2A65" w:rsidRPr="004D2A65" w:rsidRDefault="004D2A65" w:rsidP="004D2A65">
            <w:pPr>
              <w:keepNext/>
              <w:widowControl w:val="0"/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jc w:val="center"/>
              <w:outlineLvl w:val="8"/>
              <w:rPr>
                <w:lang w:eastAsia="ru-RU"/>
              </w:rPr>
            </w:pPr>
            <w:r w:rsidRPr="004D2A65">
              <w:rPr>
                <w:lang w:eastAsia="ru-RU"/>
              </w:rPr>
              <w:t>В течение года</w:t>
            </w:r>
          </w:p>
        </w:tc>
        <w:tc>
          <w:tcPr>
            <w:tcW w:w="1885" w:type="dxa"/>
            <w:vMerge/>
            <w:vAlign w:val="center"/>
            <w:hideMark/>
          </w:tcPr>
          <w:p w:rsidR="004D2A65" w:rsidRPr="004D2A65" w:rsidRDefault="004D2A65" w:rsidP="004D2A65"/>
        </w:tc>
        <w:tc>
          <w:tcPr>
            <w:tcW w:w="2201" w:type="dxa"/>
            <w:vMerge/>
          </w:tcPr>
          <w:p w:rsidR="004D2A65" w:rsidRPr="004D2A65" w:rsidRDefault="004D2A65" w:rsidP="004D2A65"/>
        </w:tc>
      </w:tr>
    </w:tbl>
    <w:p w:rsidR="004D2A65" w:rsidRDefault="004D2A65" w:rsidP="004D2A65">
      <w:pPr>
        <w:pStyle w:val="3"/>
        <w:suppressAutoHyphens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27557" w:rsidRDefault="00627557" w:rsidP="004D2A65">
      <w:pPr>
        <w:pStyle w:val="3"/>
        <w:suppressAutoHyphens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27557" w:rsidRPr="00024206" w:rsidRDefault="00627557" w:rsidP="004D2A65">
      <w:pPr>
        <w:pStyle w:val="3"/>
        <w:suppressAutoHyphens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24206" w:rsidRPr="00024206" w:rsidRDefault="00024206" w:rsidP="00024206">
      <w:pPr>
        <w:pStyle w:val="3"/>
        <w:suppressAutoHyphens/>
        <w:spacing w:after="0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4206">
        <w:rPr>
          <w:rFonts w:ascii="Times New Roman" w:hAnsi="Times New Roman" w:cs="Times New Roman"/>
          <w:b/>
          <w:bCs/>
          <w:sz w:val="24"/>
          <w:szCs w:val="24"/>
        </w:rPr>
        <w:t>В области расходования бюджетных средств:</w:t>
      </w:r>
    </w:p>
    <w:p w:rsidR="00024206" w:rsidRPr="00024206" w:rsidRDefault="00024206" w:rsidP="00024206">
      <w:pPr>
        <w:pStyle w:val="3"/>
        <w:suppressAutoHyphens/>
        <w:spacing w:after="0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1"/>
        <w:gridCol w:w="2116"/>
        <w:gridCol w:w="2950"/>
      </w:tblGrid>
      <w:tr w:rsidR="00024206" w:rsidRPr="00024206" w:rsidTr="00A7488D">
        <w:trPr>
          <w:trHeight w:val="509"/>
        </w:trPr>
        <w:tc>
          <w:tcPr>
            <w:tcW w:w="5141" w:type="dxa"/>
            <w:vAlign w:val="center"/>
            <w:hideMark/>
          </w:tcPr>
          <w:p w:rsidR="00024206" w:rsidRPr="00024206" w:rsidRDefault="00024206" w:rsidP="00A7488D">
            <w:pPr>
              <w:jc w:val="center"/>
              <w:rPr>
                <w:b/>
                <w:bCs/>
              </w:rPr>
            </w:pPr>
            <w:r w:rsidRPr="00024206">
              <w:rPr>
                <w:b/>
                <w:bCs/>
              </w:rPr>
              <w:t>Мероприятие</w:t>
            </w:r>
          </w:p>
        </w:tc>
        <w:tc>
          <w:tcPr>
            <w:tcW w:w="2116" w:type="dxa"/>
            <w:vAlign w:val="center"/>
            <w:hideMark/>
          </w:tcPr>
          <w:p w:rsidR="00024206" w:rsidRPr="00024206" w:rsidRDefault="00024206" w:rsidP="00A7488D">
            <w:pPr>
              <w:pStyle w:val="9"/>
              <w:suppressAutoHyphens/>
              <w:spacing w:line="240" w:lineRule="auto"/>
              <w:jc w:val="center"/>
              <w:rPr>
                <w:sz w:val="24"/>
                <w:szCs w:val="24"/>
              </w:rPr>
            </w:pPr>
            <w:r w:rsidRPr="00024206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950" w:type="dxa"/>
            <w:vAlign w:val="center"/>
            <w:hideMark/>
          </w:tcPr>
          <w:p w:rsidR="00024206" w:rsidRPr="00024206" w:rsidRDefault="00024206" w:rsidP="00A7488D">
            <w:pPr>
              <w:jc w:val="center"/>
              <w:rPr>
                <w:b/>
                <w:bCs/>
              </w:rPr>
            </w:pPr>
            <w:r w:rsidRPr="00024206">
              <w:rPr>
                <w:b/>
                <w:bCs/>
              </w:rPr>
              <w:t>Ответственные</w:t>
            </w:r>
          </w:p>
        </w:tc>
      </w:tr>
      <w:tr w:rsidR="00024206" w:rsidRPr="00024206" w:rsidTr="00A7488D">
        <w:trPr>
          <w:trHeight w:val="1454"/>
        </w:trPr>
        <w:tc>
          <w:tcPr>
            <w:tcW w:w="5141" w:type="dxa"/>
            <w:hideMark/>
          </w:tcPr>
          <w:p w:rsidR="00024206" w:rsidRPr="00024206" w:rsidRDefault="00024206" w:rsidP="00A7488D">
            <w:pPr>
              <w:jc w:val="both"/>
            </w:pPr>
          </w:p>
          <w:p w:rsidR="00024206" w:rsidRPr="00024206" w:rsidRDefault="00024206" w:rsidP="004D2A65">
            <w:pPr>
              <w:jc w:val="both"/>
            </w:pPr>
            <w:r w:rsidRPr="00024206">
              <w:t>Концентрация бюджетных средств на реализацию мер по организации:</w:t>
            </w:r>
          </w:p>
          <w:p w:rsidR="00024206" w:rsidRPr="00024206" w:rsidRDefault="00024206" w:rsidP="004D2A65">
            <w:pPr>
              <w:jc w:val="both"/>
            </w:pPr>
            <w:r w:rsidRPr="00024206">
              <w:t>- проведения культурно-массовых мероприятий;</w:t>
            </w:r>
          </w:p>
          <w:p w:rsidR="00024206" w:rsidRPr="00024206" w:rsidRDefault="00024206" w:rsidP="004D2A65">
            <w:pPr>
              <w:jc w:val="both"/>
            </w:pPr>
            <w:r w:rsidRPr="00024206">
              <w:t>- проведения праздников, смотров, конкурсов и других социально-культурных мероприятий;</w:t>
            </w:r>
          </w:p>
          <w:p w:rsidR="00024206" w:rsidRPr="00024206" w:rsidRDefault="00024206" w:rsidP="004D2A65">
            <w:pPr>
              <w:jc w:val="both"/>
            </w:pPr>
            <w:r w:rsidRPr="00024206">
              <w:t>- информационного обеспечения населения о деятельности органов местного самоуправления;</w:t>
            </w:r>
          </w:p>
          <w:p w:rsidR="00024206" w:rsidRPr="00024206" w:rsidRDefault="00024206" w:rsidP="004D2A65">
            <w:pPr>
              <w:jc w:val="both"/>
              <w:rPr>
                <w:b/>
                <w:bCs/>
              </w:rPr>
            </w:pPr>
            <w:r w:rsidRPr="00024206">
              <w:t>- привлечения жителей муниципального округа к активному участию в проводимых мероприятиях</w:t>
            </w:r>
          </w:p>
        </w:tc>
        <w:tc>
          <w:tcPr>
            <w:tcW w:w="2116" w:type="dxa"/>
            <w:vAlign w:val="center"/>
            <w:hideMark/>
          </w:tcPr>
          <w:p w:rsidR="00024206" w:rsidRPr="00024206" w:rsidRDefault="00024206" w:rsidP="00A7488D">
            <w:pPr>
              <w:pStyle w:val="9"/>
              <w:suppressAutoHyphens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024206">
              <w:rPr>
                <w:b w:val="0"/>
                <w:bCs w:val="0"/>
                <w:sz w:val="24"/>
                <w:szCs w:val="24"/>
              </w:rPr>
              <w:t>в течение года</w:t>
            </w:r>
          </w:p>
        </w:tc>
        <w:tc>
          <w:tcPr>
            <w:tcW w:w="2950" w:type="dxa"/>
            <w:vAlign w:val="center"/>
            <w:hideMark/>
          </w:tcPr>
          <w:p w:rsidR="00024206" w:rsidRPr="00024206" w:rsidRDefault="00024206" w:rsidP="00A7488D">
            <w:pPr>
              <w:jc w:val="center"/>
            </w:pPr>
            <w:r w:rsidRPr="00024206">
              <w:t>Руководитель аппарата,</w:t>
            </w:r>
          </w:p>
          <w:p w:rsidR="00024206" w:rsidRPr="00024206" w:rsidRDefault="00024206" w:rsidP="00A7488D">
            <w:pPr>
              <w:jc w:val="center"/>
            </w:pPr>
            <w:r w:rsidRPr="00024206">
              <w:t xml:space="preserve">главный бухгалтер – начальник отдела бухгалтерского учета и отчетности </w:t>
            </w:r>
          </w:p>
          <w:p w:rsidR="00024206" w:rsidRPr="00024206" w:rsidRDefault="00024206" w:rsidP="00A7488D">
            <w:pPr>
              <w:jc w:val="center"/>
            </w:pPr>
          </w:p>
        </w:tc>
      </w:tr>
    </w:tbl>
    <w:p w:rsidR="00024206" w:rsidRDefault="00024206" w:rsidP="00090956">
      <w:pPr>
        <w:pStyle w:val="3"/>
        <w:suppressAutoHyphens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27557" w:rsidRDefault="00627557" w:rsidP="00090956">
      <w:pPr>
        <w:pStyle w:val="3"/>
        <w:suppressAutoHyphens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27557" w:rsidRDefault="00627557" w:rsidP="00090956">
      <w:pPr>
        <w:pStyle w:val="3"/>
        <w:suppressAutoHyphens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27557" w:rsidRDefault="00627557" w:rsidP="00090956">
      <w:pPr>
        <w:pStyle w:val="3"/>
        <w:suppressAutoHyphens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27557" w:rsidRPr="00024206" w:rsidRDefault="00627557" w:rsidP="00090956">
      <w:pPr>
        <w:pStyle w:val="3"/>
        <w:suppressAutoHyphens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10066" w:rsidRPr="00024206" w:rsidRDefault="00410066" w:rsidP="00410066">
      <w:pPr>
        <w:pStyle w:val="3"/>
        <w:suppressAutoHyphens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4206">
        <w:rPr>
          <w:rFonts w:ascii="Times New Roman" w:hAnsi="Times New Roman" w:cs="Times New Roman"/>
          <w:b/>
          <w:bCs/>
          <w:sz w:val="24"/>
          <w:szCs w:val="24"/>
        </w:rPr>
        <w:t>В области совершенствования бюджетного процесса</w:t>
      </w:r>
    </w:p>
    <w:p w:rsidR="00410066" w:rsidRPr="00024206" w:rsidRDefault="00410066" w:rsidP="00410066">
      <w:pPr>
        <w:pStyle w:val="3"/>
        <w:suppressAutoHyphens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2287"/>
        <w:gridCol w:w="2709"/>
      </w:tblGrid>
      <w:tr w:rsidR="00410066" w:rsidRPr="00024206" w:rsidTr="00410066">
        <w:tc>
          <w:tcPr>
            <w:tcW w:w="5211" w:type="dxa"/>
            <w:vAlign w:val="center"/>
            <w:hideMark/>
          </w:tcPr>
          <w:p w:rsidR="00410066" w:rsidRPr="00024206" w:rsidRDefault="00410066" w:rsidP="00410066">
            <w:pPr>
              <w:jc w:val="center"/>
              <w:rPr>
                <w:b/>
                <w:bCs/>
              </w:rPr>
            </w:pPr>
            <w:r w:rsidRPr="00024206">
              <w:rPr>
                <w:b/>
                <w:bCs/>
              </w:rPr>
              <w:t>Мероприятие</w:t>
            </w:r>
          </w:p>
        </w:tc>
        <w:tc>
          <w:tcPr>
            <w:tcW w:w="2287" w:type="dxa"/>
            <w:vAlign w:val="center"/>
            <w:hideMark/>
          </w:tcPr>
          <w:p w:rsidR="00410066" w:rsidRPr="00024206" w:rsidRDefault="00410066" w:rsidP="00410066">
            <w:pPr>
              <w:pStyle w:val="9"/>
              <w:suppressAutoHyphens/>
              <w:spacing w:line="240" w:lineRule="auto"/>
              <w:jc w:val="center"/>
              <w:rPr>
                <w:sz w:val="24"/>
                <w:szCs w:val="24"/>
              </w:rPr>
            </w:pPr>
            <w:r w:rsidRPr="00024206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709" w:type="dxa"/>
            <w:vAlign w:val="center"/>
            <w:hideMark/>
          </w:tcPr>
          <w:p w:rsidR="00410066" w:rsidRPr="00024206" w:rsidRDefault="00410066" w:rsidP="00410066">
            <w:pPr>
              <w:jc w:val="center"/>
              <w:rPr>
                <w:b/>
                <w:bCs/>
              </w:rPr>
            </w:pPr>
            <w:r w:rsidRPr="00024206">
              <w:rPr>
                <w:b/>
                <w:bCs/>
              </w:rPr>
              <w:t>Ответственные</w:t>
            </w:r>
          </w:p>
        </w:tc>
      </w:tr>
      <w:tr w:rsidR="00410066" w:rsidRPr="00024206" w:rsidTr="00410066">
        <w:tc>
          <w:tcPr>
            <w:tcW w:w="5211" w:type="dxa"/>
            <w:hideMark/>
          </w:tcPr>
          <w:p w:rsidR="00410066" w:rsidRPr="00024206" w:rsidRDefault="00410066" w:rsidP="00410066">
            <w:pPr>
              <w:jc w:val="both"/>
              <w:rPr>
                <w:b/>
                <w:bCs/>
              </w:rPr>
            </w:pPr>
            <w:r w:rsidRPr="00024206">
              <w:t xml:space="preserve">Приведение правовых актов муниципального округа </w:t>
            </w:r>
            <w:r w:rsidR="00245ABD" w:rsidRPr="00024206">
              <w:t>Зябликово</w:t>
            </w:r>
            <w:r w:rsidRPr="00024206">
              <w:t xml:space="preserve"> в соответствие с положениями Бюджетного кодекса Российской Федерации и другими законодательными актами в области организации бюджетного процесса.</w:t>
            </w:r>
          </w:p>
        </w:tc>
        <w:tc>
          <w:tcPr>
            <w:tcW w:w="2287" w:type="dxa"/>
            <w:vAlign w:val="center"/>
            <w:hideMark/>
          </w:tcPr>
          <w:p w:rsidR="00410066" w:rsidRPr="00024206" w:rsidRDefault="00CE7EC2" w:rsidP="00410066">
            <w:pPr>
              <w:pStyle w:val="9"/>
              <w:suppressAutoHyphens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в</w:t>
            </w:r>
            <w:r w:rsidR="00410066" w:rsidRPr="00024206">
              <w:rPr>
                <w:b w:val="0"/>
                <w:bCs w:val="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09" w:type="dxa"/>
            <w:vAlign w:val="center"/>
            <w:hideMark/>
          </w:tcPr>
          <w:p w:rsidR="003D6ECA" w:rsidRPr="00024206" w:rsidRDefault="003D6ECA" w:rsidP="003D6ECA">
            <w:pPr>
              <w:jc w:val="center"/>
            </w:pPr>
            <w:r w:rsidRPr="00024206">
              <w:t xml:space="preserve">Главный бухгалтер – начальник отдела бухгалтерского учета и отчетности </w:t>
            </w:r>
          </w:p>
          <w:p w:rsidR="00410066" w:rsidRPr="00024206" w:rsidRDefault="00410066" w:rsidP="00410066">
            <w:pPr>
              <w:jc w:val="center"/>
            </w:pPr>
          </w:p>
        </w:tc>
      </w:tr>
      <w:tr w:rsidR="00410066" w:rsidRPr="00024206" w:rsidTr="00410066">
        <w:tc>
          <w:tcPr>
            <w:tcW w:w="5211" w:type="dxa"/>
            <w:hideMark/>
          </w:tcPr>
          <w:p w:rsidR="00410066" w:rsidRPr="00024206" w:rsidRDefault="00410066" w:rsidP="00410066">
            <w:pPr>
              <w:pStyle w:val="3"/>
              <w:suppressAutoHyphens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206">
              <w:rPr>
                <w:rFonts w:ascii="Times New Roman" w:hAnsi="Times New Roman" w:cs="Times New Roman"/>
                <w:sz w:val="24"/>
                <w:szCs w:val="24"/>
              </w:rPr>
              <w:t xml:space="preserve">Дальнейшее совершенствование бюджетного процесса путем </w:t>
            </w:r>
            <w:r w:rsidR="00245ABD" w:rsidRPr="00024206">
              <w:rPr>
                <w:rFonts w:ascii="Times New Roman" w:hAnsi="Times New Roman" w:cs="Times New Roman"/>
                <w:sz w:val="24"/>
                <w:szCs w:val="24"/>
              </w:rPr>
              <w:t>оптимизации действующего</w:t>
            </w:r>
            <w:r w:rsidRPr="00024206">
              <w:rPr>
                <w:rFonts w:ascii="Times New Roman" w:hAnsi="Times New Roman" w:cs="Times New Roman"/>
                <w:sz w:val="24"/>
                <w:szCs w:val="24"/>
              </w:rPr>
              <w:t xml:space="preserve"> и расширения практики перспективного бюджетного планирования, экономической обоснованности вновь принимаемых расходных обязательств.</w:t>
            </w:r>
          </w:p>
        </w:tc>
        <w:tc>
          <w:tcPr>
            <w:tcW w:w="2287" w:type="dxa"/>
            <w:vAlign w:val="center"/>
            <w:hideMark/>
          </w:tcPr>
          <w:p w:rsidR="00410066" w:rsidRPr="00024206" w:rsidRDefault="00024206" w:rsidP="00410066">
            <w:pPr>
              <w:pStyle w:val="9"/>
              <w:suppressAutoHyphens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024206">
              <w:rPr>
                <w:b w:val="0"/>
                <w:bCs w:val="0"/>
                <w:sz w:val="24"/>
                <w:szCs w:val="24"/>
              </w:rPr>
              <w:t>в</w:t>
            </w:r>
            <w:r w:rsidR="00410066" w:rsidRPr="00024206">
              <w:rPr>
                <w:b w:val="0"/>
                <w:bCs w:val="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09" w:type="dxa"/>
            <w:vAlign w:val="center"/>
            <w:hideMark/>
          </w:tcPr>
          <w:p w:rsidR="003D6ECA" w:rsidRPr="00024206" w:rsidRDefault="003D6ECA" w:rsidP="003D6ECA">
            <w:pPr>
              <w:jc w:val="center"/>
            </w:pPr>
            <w:r w:rsidRPr="00024206">
              <w:t xml:space="preserve">Главный бухгалтер – начальник отдела бухгалтерского учета и отчетности </w:t>
            </w:r>
          </w:p>
          <w:p w:rsidR="00410066" w:rsidRPr="00024206" w:rsidRDefault="00410066" w:rsidP="00410066">
            <w:pPr>
              <w:jc w:val="center"/>
            </w:pPr>
          </w:p>
        </w:tc>
      </w:tr>
      <w:tr w:rsidR="00410066" w:rsidRPr="00024206" w:rsidTr="00410066">
        <w:tc>
          <w:tcPr>
            <w:tcW w:w="5211" w:type="dxa"/>
            <w:hideMark/>
          </w:tcPr>
          <w:p w:rsidR="00410066" w:rsidRPr="00024206" w:rsidRDefault="00410066" w:rsidP="00410066">
            <w:pPr>
              <w:pStyle w:val="3"/>
              <w:suppressAutoHyphens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206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прогнозирования финансовых ресурсов, а также проведение комплекса мер по повышению эффективности бюджетных расходов в целях достижения реальных и конкретных результатов.</w:t>
            </w:r>
          </w:p>
        </w:tc>
        <w:tc>
          <w:tcPr>
            <w:tcW w:w="2287" w:type="dxa"/>
            <w:vAlign w:val="center"/>
            <w:hideMark/>
          </w:tcPr>
          <w:p w:rsidR="00410066" w:rsidRPr="00024206" w:rsidRDefault="00024206" w:rsidP="00410066">
            <w:pPr>
              <w:jc w:val="center"/>
            </w:pPr>
            <w:r w:rsidRPr="00024206">
              <w:rPr>
                <w:bCs/>
              </w:rPr>
              <w:t>в</w:t>
            </w:r>
            <w:r w:rsidR="00410066" w:rsidRPr="00024206">
              <w:rPr>
                <w:bCs/>
              </w:rPr>
              <w:t xml:space="preserve"> течение года</w:t>
            </w:r>
          </w:p>
        </w:tc>
        <w:tc>
          <w:tcPr>
            <w:tcW w:w="2709" w:type="dxa"/>
            <w:vAlign w:val="center"/>
            <w:hideMark/>
          </w:tcPr>
          <w:p w:rsidR="003D6ECA" w:rsidRPr="00024206" w:rsidRDefault="003D6ECA" w:rsidP="003D6ECA">
            <w:pPr>
              <w:jc w:val="center"/>
            </w:pPr>
            <w:r w:rsidRPr="00024206">
              <w:t xml:space="preserve">Главный бухгалтер – начальник отдела бухгалтерского учета и отчетности </w:t>
            </w:r>
          </w:p>
          <w:p w:rsidR="00410066" w:rsidRPr="00024206" w:rsidRDefault="00410066" w:rsidP="00410066">
            <w:pPr>
              <w:jc w:val="center"/>
            </w:pPr>
          </w:p>
        </w:tc>
      </w:tr>
    </w:tbl>
    <w:p w:rsidR="00410066" w:rsidRPr="00024206" w:rsidRDefault="00410066" w:rsidP="00410066">
      <w:pPr>
        <w:jc w:val="center"/>
        <w:rPr>
          <w:b/>
        </w:rPr>
      </w:pPr>
    </w:p>
    <w:p w:rsidR="00410066" w:rsidRDefault="00410066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Pr="00566DA7" w:rsidRDefault="00627557" w:rsidP="00F84719">
      <w:pPr>
        <w:rPr>
          <w:b/>
        </w:rPr>
      </w:pPr>
    </w:p>
    <w:p w:rsidR="00410066" w:rsidRPr="003D6ECA" w:rsidRDefault="00410066" w:rsidP="00410066">
      <w:pPr>
        <w:jc w:val="center"/>
        <w:rPr>
          <w:b/>
          <w:sz w:val="26"/>
          <w:szCs w:val="26"/>
        </w:rPr>
      </w:pPr>
      <w:r w:rsidRPr="003D6ECA">
        <w:rPr>
          <w:b/>
          <w:sz w:val="26"/>
          <w:szCs w:val="26"/>
        </w:rPr>
        <w:lastRenderedPageBreak/>
        <w:t>Доходы бюджета муниципального округа</w:t>
      </w:r>
    </w:p>
    <w:p w:rsidR="00410066" w:rsidRPr="003D6ECA" w:rsidRDefault="00410066" w:rsidP="00410066">
      <w:pPr>
        <w:jc w:val="center"/>
        <w:rPr>
          <w:b/>
          <w:sz w:val="26"/>
          <w:szCs w:val="26"/>
        </w:rPr>
      </w:pPr>
      <w:r w:rsidRPr="003D6ECA">
        <w:rPr>
          <w:b/>
          <w:sz w:val="26"/>
          <w:szCs w:val="26"/>
        </w:rPr>
        <w:t>Зябликово</w:t>
      </w:r>
      <w:r w:rsidR="00F84719" w:rsidRPr="003D6ECA">
        <w:rPr>
          <w:b/>
          <w:sz w:val="26"/>
          <w:szCs w:val="26"/>
        </w:rPr>
        <w:t xml:space="preserve"> </w:t>
      </w:r>
      <w:r w:rsidRPr="003D6ECA">
        <w:rPr>
          <w:b/>
          <w:sz w:val="26"/>
          <w:szCs w:val="26"/>
        </w:rPr>
        <w:t xml:space="preserve">на </w:t>
      </w:r>
      <w:r w:rsidR="00394726" w:rsidRPr="003D6ECA">
        <w:rPr>
          <w:b/>
          <w:sz w:val="26"/>
          <w:szCs w:val="26"/>
        </w:rPr>
        <w:t>20</w:t>
      </w:r>
      <w:r w:rsidR="00627557">
        <w:rPr>
          <w:b/>
          <w:sz w:val="26"/>
          <w:szCs w:val="26"/>
        </w:rPr>
        <w:t>20</w:t>
      </w:r>
      <w:r w:rsidRPr="003D6ECA">
        <w:rPr>
          <w:b/>
          <w:sz w:val="26"/>
          <w:szCs w:val="26"/>
        </w:rPr>
        <w:t xml:space="preserve"> год</w:t>
      </w:r>
    </w:p>
    <w:p w:rsidR="00410066" w:rsidRPr="00566DA7" w:rsidRDefault="00410066" w:rsidP="00410066">
      <w:pPr>
        <w:jc w:val="right"/>
        <w:rPr>
          <w:b/>
        </w:rPr>
      </w:pPr>
      <w:r w:rsidRPr="00566DA7">
        <w:rPr>
          <w:b/>
        </w:rPr>
        <w:t>тыс.</w:t>
      </w:r>
      <w:r w:rsidR="00627557">
        <w:rPr>
          <w:b/>
        </w:rPr>
        <w:t xml:space="preserve"> </w:t>
      </w:r>
      <w:r w:rsidRPr="00566DA7">
        <w:rPr>
          <w:b/>
        </w:rPr>
        <w:t>руб.</w:t>
      </w:r>
    </w:p>
    <w:tbl>
      <w:tblPr>
        <w:tblW w:w="10065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1559"/>
        <w:gridCol w:w="1275"/>
        <w:gridCol w:w="1276"/>
        <w:gridCol w:w="1276"/>
        <w:gridCol w:w="1276"/>
      </w:tblGrid>
      <w:tr w:rsidR="00410066" w:rsidRPr="00317197" w:rsidTr="00410066">
        <w:trPr>
          <w:cantSplit/>
          <w:trHeight w:val="36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>Источники финансирования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>Объем доходов, тыс. рублей</w:t>
            </w:r>
          </w:p>
        </w:tc>
        <w:tc>
          <w:tcPr>
            <w:tcW w:w="5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>в том числе:</w:t>
            </w:r>
          </w:p>
        </w:tc>
      </w:tr>
      <w:tr w:rsidR="00410066" w:rsidRPr="00317197" w:rsidTr="00410066">
        <w:trPr>
          <w:cantSplit/>
          <w:trHeight w:val="284"/>
        </w:trPr>
        <w:tc>
          <w:tcPr>
            <w:tcW w:w="34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627557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 xml:space="preserve">1 квартал </w:t>
            </w:r>
            <w:r w:rsidR="00394726">
              <w:rPr>
                <w:b/>
                <w:bCs/>
              </w:rPr>
              <w:t>20</w:t>
            </w:r>
            <w:r w:rsidR="00627557">
              <w:rPr>
                <w:b/>
                <w:bCs/>
              </w:rPr>
              <w:t>20</w:t>
            </w:r>
            <w:r w:rsidR="00394726">
              <w:rPr>
                <w:b/>
                <w:bCs/>
              </w:rPr>
              <w:t xml:space="preserve"> </w:t>
            </w:r>
            <w:r w:rsidRPr="00317197">
              <w:rPr>
                <w:b/>
                <w:bCs/>
              </w:rPr>
              <w:t>г</w:t>
            </w:r>
            <w:r w:rsidR="00394726">
              <w:rPr>
                <w:b/>
                <w:bCs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627557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 xml:space="preserve">2 квартал </w:t>
            </w:r>
            <w:r w:rsidR="00394726">
              <w:rPr>
                <w:b/>
                <w:bCs/>
              </w:rPr>
              <w:t>20</w:t>
            </w:r>
            <w:r w:rsidR="00627557">
              <w:rPr>
                <w:b/>
                <w:bCs/>
              </w:rPr>
              <w:t xml:space="preserve">20 </w:t>
            </w:r>
            <w:r w:rsidR="00394726" w:rsidRPr="00317197">
              <w:rPr>
                <w:b/>
                <w:bCs/>
              </w:rPr>
              <w:t>г</w:t>
            </w:r>
            <w:r w:rsidR="00394726">
              <w:rPr>
                <w:b/>
                <w:bCs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627557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 xml:space="preserve">3 квартал </w:t>
            </w:r>
            <w:r w:rsidR="00394726">
              <w:rPr>
                <w:b/>
                <w:bCs/>
              </w:rPr>
              <w:t>20</w:t>
            </w:r>
            <w:r w:rsidR="00627557">
              <w:rPr>
                <w:b/>
                <w:bCs/>
              </w:rPr>
              <w:t>20</w:t>
            </w:r>
            <w:r w:rsidR="00394726">
              <w:rPr>
                <w:b/>
                <w:bCs/>
              </w:rPr>
              <w:t xml:space="preserve"> </w:t>
            </w:r>
            <w:r w:rsidR="00394726" w:rsidRPr="00317197">
              <w:rPr>
                <w:b/>
                <w:bCs/>
              </w:rPr>
              <w:t>г</w:t>
            </w:r>
            <w:r w:rsidR="00394726">
              <w:rPr>
                <w:b/>
                <w:bCs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627557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 xml:space="preserve">4 квартал </w:t>
            </w:r>
            <w:r w:rsidR="00394726">
              <w:rPr>
                <w:b/>
                <w:bCs/>
              </w:rPr>
              <w:t>20</w:t>
            </w:r>
            <w:r w:rsidR="00627557">
              <w:rPr>
                <w:b/>
                <w:bCs/>
              </w:rPr>
              <w:t>20</w:t>
            </w:r>
            <w:r w:rsidR="00394726">
              <w:rPr>
                <w:b/>
                <w:bCs/>
              </w:rPr>
              <w:t xml:space="preserve"> </w:t>
            </w:r>
            <w:r w:rsidR="00394726" w:rsidRPr="00317197">
              <w:rPr>
                <w:b/>
                <w:bCs/>
              </w:rPr>
              <w:t>г</w:t>
            </w:r>
            <w:r w:rsidR="00394726">
              <w:rPr>
                <w:b/>
                <w:bCs/>
              </w:rPr>
              <w:t>.</w:t>
            </w:r>
          </w:p>
        </w:tc>
      </w:tr>
      <w:tr w:rsidR="00410066" w:rsidRPr="00317197" w:rsidTr="00410066">
        <w:trPr>
          <w:cantSplit/>
          <w:trHeight w:val="24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rPr>
                <w:b/>
                <w:bCs/>
              </w:rPr>
            </w:pPr>
            <w:r w:rsidRPr="00317197">
              <w:rPr>
                <w:b/>
                <w:bCs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627557" w:rsidP="0041006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23 </w:t>
            </w:r>
            <w:r w:rsidR="001D240E">
              <w:rPr>
                <w:bCs/>
              </w:rPr>
              <w:t>465,6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627557" w:rsidP="00951C1C">
            <w:pPr>
              <w:jc w:val="center"/>
              <w:rPr>
                <w:bCs/>
              </w:rPr>
            </w:pPr>
            <w:r>
              <w:rPr>
                <w:bCs/>
              </w:rPr>
              <w:t>5 866,4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627557" w:rsidP="00951C1C">
            <w:pPr>
              <w:jc w:val="center"/>
            </w:pPr>
            <w:r>
              <w:rPr>
                <w:bCs/>
              </w:rPr>
              <w:t>5 866,4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627557" w:rsidP="00964AD8">
            <w:pPr>
              <w:jc w:val="center"/>
            </w:pPr>
            <w:r>
              <w:rPr>
                <w:bCs/>
              </w:rPr>
              <w:t>5 866,4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627557" w:rsidP="00410066">
            <w:pPr>
              <w:jc w:val="center"/>
            </w:pPr>
            <w:r>
              <w:rPr>
                <w:bCs/>
              </w:rPr>
              <w:t>5 866,4</w:t>
            </w:r>
          </w:p>
        </w:tc>
      </w:tr>
      <w:tr w:rsidR="00410066" w:rsidRPr="00317197" w:rsidTr="00410066">
        <w:trPr>
          <w:cantSplit/>
          <w:trHeight w:val="24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rPr>
                <w:b/>
              </w:rPr>
            </w:pPr>
            <w:r w:rsidRPr="00317197">
              <w:rPr>
                <w:b/>
              </w:rPr>
              <w:t>Всего доходов 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627557" w:rsidRDefault="00627557" w:rsidP="00410066">
            <w:pPr>
              <w:jc w:val="center"/>
              <w:rPr>
                <w:b/>
              </w:rPr>
            </w:pPr>
            <w:r w:rsidRPr="00627557">
              <w:rPr>
                <w:b/>
                <w:bCs/>
              </w:rPr>
              <w:t xml:space="preserve">23 </w:t>
            </w:r>
            <w:r w:rsidR="001D240E">
              <w:rPr>
                <w:b/>
                <w:bCs/>
              </w:rPr>
              <w:t>465,6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627557" w:rsidRDefault="00627557" w:rsidP="00410066">
            <w:pPr>
              <w:jc w:val="center"/>
              <w:rPr>
                <w:b/>
                <w:bCs/>
              </w:rPr>
            </w:pPr>
            <w:r w:rsidRPr="00627557">
              <w:rPr>
                <w:b/>
                <w:bCs/>
              </w:rPr>
              <w:t>5 866,4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627557" w:rsidRDefault="00627557" w:rsidP="00410066">
            <w:pPr>
              <w:jc w:val="center"/>
              <w:rPr>
                <w:b/>
              </w:rPr>
            </w:pPr>
            <w:r w:rsidRPr="00627557">
              <w:rPr>
                <w:b/>
                <w:bCs/>
              </w:rPr>
              <w:t>5 866,4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627557" w:rsidRDefault="00627557" w:rsidP="00410066">
            <w:pPr>
              <w:jc w:val="center"/>
              <w:rPr>
                <w:b/>
              </w:rPr>
            </w:pPr>
            <w:r w:rsidRPr="00627557">
              <w:rPr>
                <w:b/>
                <w:bCs/>
              </w:rPr>
              <w:t>5 866,4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627557" w:rsidRDefault="00627557" w:rsidP="00410066">
            <w:pPr>
              <w:jc w:val="center"/>
              <w:rPr>
                <w:b/>
              </w:rPr>
            </w:pPr>
            <w:r w:rsidRPr="00627557">
              <w:rPr>
                <w:b/>
                <w:bCs/>
              </w:rPr>
              <w:t>5 866,4</w:t>
            </w:r>
          </w:p>
        </w:tc>
      </w:tr>
    </w:tbl>
    <w:p w:rsidR="00410066" w:rsidRDefault="00410066" w:rsidP="00410066">
      <w:pPr>
        <w:ind w:right="408"/>
        <w:jc w:val="center"/>
        <w:rPr>
          <w:b/>
        </w:rPr>
      </w:pPr>
    </w:p>
    <w:p w:rsidR="00627557" w:rsidRDefault="00627557" w:rsidP="00410066">
      <w:pPr>
        <w:ind w:right="408"/>
        <w:jc w:val="center"/>
        <w:rPr>
          <w:b/>
        </w:rPr>
      </w:pPr>
    </w:p>
    <w:p w:rsidR="00F84719" w:rsidRPr="00566DA7" w:rsidRDefault="00F84719" w:rsidP="00410066">
      <w:pPr>
        <w:ind w:right="408"/>
        <w:jc w:val="center"/>
        <w:rPr>
          <w:b/>
        </w:rPr>
      </w:pPr>
    </w:p>
    <w:p w:rsidR="00410066" w:rsidRPr="003D6ECA" w:rsidRDefault="00410066" w:rsidP="00410066">
      <w:pPr>
        <w:ind w:right="408"/>
        <w:jc w:val="center"/>
        <w:rPr>
          <w:b/>
          <w:sz w:val="26"/>
          <w:szCs w:val="26"/>
        </w:rPr>
      </w:pPr>
      <w:r w:rsidRPr="003D6ECA">
        <w:rPr>
          <w:b/>
          <w:sz w:val="26"/>
          <w:szCs w:val="26"/>
        </w:rPr>
        <w:t>Расходы бюджета муниципального округа</w:t>
      </w:r>
    </w:p>
    <w:p w:rsidR="00410066" w:rsidRPr="003D6ECA" w:rsidRDefault="003D6ECA" w:rsidP="00410066">
      <w:pPr>
        <w:ind w:right="408"/>
        <w:jc w:val="center"/>
        <w:rPr>
          <w:b/>
          <w:sz w:val="26"/>
          <w:szCs w:val="26"/>
        </w:rPr>
      </w:pPr>
      <w:r w:rsidRPr="003D6ECA">
        <w:rPr>
          <w:b/>
          <w:sz w:val="26"/>
          <w:szCs w:val="26"/>
        </w:rPr>
        <w:t xml:space="preserve"> Зябликово</w:t>
      </w:r>
      <w:r w:rsidR="00F84719" w:rsidRPr="003D6ECA">
        <w:rPr>
          <w:b/>
          <w:sz w:val="26"/>
          <w:szCs w:val="26"/>
        </w:rPr>
        <w:t xml:space="preserve"> </w:t>
      </w:r>
      <w:r w:rsidR="00410066" w:rsidRPr="003D6ECA">
        <w:rPr>
          <w:b/>
          <w:sz w:val="26"/>
          <w:szCs w:val="26"/>
        </w:rPr>
        <w:t xml:space="preserve">на </w:t>
      </w:r>
      <w:r w:rsidRPr="003D6ECA">
        <w:rPr>
          <w:b/>
          <w:sz w:val="26"/>
          <w:szCs w:val="26"/>
        </w:rPr>
        <w:t>20</w:t>
      </w:r>
      <w:r w:rsidR="00627557">
        <w:rPr>
          <w:b/>
          <w:sz w:val="26"/>
          <w:szCs w:val="26"/>
        </w:rPr>
        <w:t>20</w:t>
      </w:r>
      <w:r w:rsidR="00410066" w:rsidRPr="003D6ECA">
        <w:rPr>
          <w:b/>
          <w:sz w:val="26"/>
          <w:szCs w:val="26"/>
        </w:rPr>
        <w:t xml:space="preserve"> год</w:t>
      </w:r>
    </w:p>
    <w:p w:rsidR="00410066" w:rsidRPr="00566DA7" w:rsidRDefault="00410066" w:rsidP="00410066">
      <w:pPr>
        <w:jc w:val="right"/>
        <w:rPr>
          <w:b/>
        </w:rPr>
      </w:pPr>
      <w:r w:rsidRPr="00566DA7">
        <w:rPr>
          <w:b/>
        </w:rPr>
        <w:t>тыс. руб.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827"/>
        <w:gridCol w:w="1276"/>
        <w:gridCol w:w="1228"/>
        <w:gridCol w:w="1110"/>
        <w:gridCol w:w="1110"/>
        <w:gridCol w:w="1088"/>
      </w:tblGrid>
      <w:tr w:rsidR="00410066" w:rsidRPr="00317197" w:rsidTr="00951C1C">
        <w:trPr>
          <w:trHeight w:val="300"/>
        </w:trPr>
        <w:tc>
          <w:tcPr>
            <w:tcW w:w="426" w:type="dxa"/>
            <w:vMerge w:val="restart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№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Наименование расходов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Всего</w:t>
            </w:r>
          </w:p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объем</w:t>
            </w:r>
          </w:p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расходов</w:t>
            </w:r>
          </w:p>
        </w:tc>
        <w:tc>
          <w:tcPr>
            <w:tcW w:w="4536" w:type="dxa"/>
            <w:gridSpan w:val="4"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в том числе:</w:t>
            </w:r>
          </w:p>
        </w:tc>
      </w:tr>
      <w:tr w:rsidR="00410066" w:rsidRPr="00317197" w:rsidTr="00951C1C">
        <w:trPr>
          <w:trHeight w:val="255"/>
        </w:trPr>
        <w:tc>
          <w:tcPr>
            <w:tcW w:w="426" w:type="dxa"/>
            <w:vMerge/>
            <w:vAlign w:val="center"/>
            <w:hideMark/>
          </w:tcPr>
          <w:p w:rsidR="00410066" w:rsidRPr="00317197" w:rsidRDefault="00410066" w:rsidP="00410066">
            <w:pPr>
              <w:rPr>
                <w:b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</w:p>
        </w:tc>
        <w:tc>
          <w:tcPr>
            <w:tcW w:w="1228" w:type="dxa"/>
            <w:vAlign w:val="center"/>
            <w:hideMark/>
          </w:tcPr>
          <w:p w:rsidR="00951C1C" w:rsidRDefault="00410066" w:rsidP="00410066">
            <w:pPr>
              <w:jc w:val="center"/>
              <w:rPr>
                <w:b/>
                <w:sz w:val="22"/>
                <w:szCs w:val="22"/>
              </w:rPr>
            </w:pPr>
            <w:r w:rsidRPr="00951C1C">
              <w:rPr>
                <w:b/>
                <w:sz w:val="22"/>
                <w:szCs w:val="22"/>
              </w:rPr>
              <w:t xml:space="preserve">1 </w:t>
            </w:r>
          </w:p>
          <w:p w:rsidR="00410066" w:rsidRPr="00951C1C" w:rsidRDefault="00410066" w:rsidP="001D240E">
            <w:pPr>
              <w:jc w:val="center"/>
              <w:rPr>
                <w:b/>
                <w:sz w:val="22"/>
                <w:szCs w:val="22"/>
              </w:rPr>
            </w:pPr>
            <w:r w:rsidRPr="00951C1C">
              <w:rPr>
                <w:b/>
                <w:sz w:val="22"/>
                <w:szCs w:val="22"/>
              </w:rPr>
              <w:t xml:space="preserve">квартал </w:t>
            </w:r>
            <w:r w:rsidR="003D6ECA" w:rsidRPr="00951C1C">
              <w:rPr>
                <w:b/>
                <w:bCs/>
                <w:sz w:val="22"/>
                <w:szCs w:val="22"/>
              </w:rPr>
              <w:t>20</w:t>
            </w:r>
            <w:r w:rsidR="001D240E">
              <w:rPr>
                <w:b/>
                <w:bCs/>
                <w:sz w:val="22"/>
                <w:szCs w:val="22"/>
              </w:rPr>
              <w:t>20</w:t>
            </w:r>
            <w:r w:rsidR="003D6ECA" w:rsidRPr="00951C1C">
              <w:rPr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110" w:type="dxa"/>
            <w:vAlign w:val="center"/>
            <w:hideMark/>
          </w:tcPr>
          <w:p w:rsidR="00410066" w:rsidRPr="00951C1C" w:rsidRDefault="00410066" w:rsidP="00410066">
            <w:pPr>
              <w:jc w:val="center"/>
              <w:rPr>
                <w:b/>
                <w:sz w:val="22"/>
                <w:szCs w:val="22"/>
              </w:rPr>
            </w:pPr>
            <w:r w:rsidRPr="00951C1C">
              <w:rPr>
                <w:b/>
                <w:sz w:val="22"/>
                <w:szCs w:val="22"/>
              </w:rPr>
              <w:t>2</w:t>
            </w:r>
          </w:p>
          <w:p w:rsidR="00410066" w:rsidRPr="00951C1C" w:rsidRDefault="00410066" w:rsidP="001D240E">
            <w:pPr>
              <w:jc w:val="center"/>
              <w:rPr>
                <w:b/>
                <w:sz w:val="22"/>
                <w:szCs w:val="22"/>
              </w:rPr>
            </w:pPr>
            <w:r w:rsidRPr="00951C1C">
              <w:rPr>
                <w:b/>
                <w:sz w:val="22"/>
                <w:szCs w:val="22"/>
              </w:rPr>
              <w:t xml:space="preserve">квартал </w:t>
            </w:r>
            <w:r w:rsidR="003D6ECA" w:rsidRPr="00951C1C">
              <w:rPr>
                <w:b/>
                <w:bCs/>
                <w:sz w:val="22"/>
                <w:szCs w:val="22"/>
              </w:rPr>
              <w:t>20</w:t>
            </w:r>
            <w:r w:rsidR="001D240E">
              <w:rPr>
                <w:b/>
                <w:bCs/>
                <w:sz w:val="22"/>
                <w:szCs w:val="22"/>
              </w:rPr>
              <w:t>20</w:t>
            </w:r>
            <w:r w:rsidR="003D6ECA" w:rsidRPr="00951C1C">
              <w:rPr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110" w:type="dxa"/>
            <w:vAlign w:val="center"/>
            <w:hideMark/>
          </w:tcPr>
          <w:p w:rsidR="00410066" w:rsidRPr="00951C1C" w:rsidRDefault="00410066" w:rsidP="00410066">
            <w:pPr>
              <w:jc w:val="center"/>
              <w:rPr>
                <w:b/>
                <w:sz w:val="22"/>
                <w:szCs w:val="22"/>
              </w:rPr>
            </w:pPr>
            <w:r w:rsidRPr="00951C1C">
              <w:rPr>
                <w:b/>
                <w:sz w:val="22"/>
                <w:szCs w:val="22"/>
              </w:rPr>
              <w:t>3</w:t>
            </w:r>
          </w:p>
          <w:p w:rsidR="00410066" w:rsidRPr="00951C1C" w:rsidRDefault="00410066" w:rsidP="00410066">
            <w:pPr>
              <w:jc w:val="center"/>
              <w:rPr>
                <w:b/>
                <w:sz w:val="22"/>
                <w:szCs w:val="22"/>
              </w:rPr>
            </w:pPr>
            <w:r w:rsidRPr="00951C1C">
              <w:rPr>
                <w:b/>
                <w:sz w:val="22"/>
                <w:szCs w:val="22"/>
              </w:rPr>
              <w:t xml:space="preserve">квартал </w:t>
            </w:r>
            <w:r w:rsidR="00DD6ED2">
              <w:rPr>
                <w:b/>
                <w:bCs/>
                <w:sz w:val="22"/>
                <w:szCs w:val="22"/>
              </w:rPr>
              <w:t>2020</w:t>
            </w:r>
            <w:r w:rsidR="003D6ECA" w:rsidRPr="00951C1C">
              <w:rPr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088" w:type="dxa"/>
            <w:vAlign w:val="center"/>
            <w:hideMark/>
          </w:tcPr>
          <w:p w:rsidR="00410066" w:rsidRPr="00951C1C" w:rsidRDefault="00410066" w:rsidP="00410066">
            <w:pPr>
              <w:jc w:val="center"/>
              <w:rPr>
                <w:b/>
                <w:sz w:val="22"/>
                <w:szCs w:val="22"/>
              </w:rPr>
            </w:pPr>
            <w:r w:rsidRPr="00951C1C">
              <w:rPr>
                <w:b/>
                <w:sz w:val="22"/>
                <w:szCs w:val="22"/>
              </w:rPr>
              <w:t xml:space="preserve">4 квартал </w:t>
            </w:r>
            <w:r w:rsidR="00DD6ED2">
              <w:rPr>
                <w:b/>
                <w:bCs/>
                <w:sz w:val="22"/>
                <w:szCs w:val="22"/>
              </w:rPr>
              <w:t>2020</w:t>
            </w:r>
            <w:r w:rsidR="003D6ECA" w:rsidRPr="00951C1C">
              <w:rPr>
                <w:b/>
                <w:bCs/>
                <w:sz w:val="22"/>
                <w:szCs w:val="22"/>
              </w:rPr>
              <w:t xml:space="preserve"> г.</w:t>
            </w:r>
          </w:p>
        </w:tc>
      </w:tr>
      <w:tr w:rsidR="00951C1C" w:rsidRPr="00317197" w:rsidTr="00951C1C">
        <w:tc>
          <w:tcPr>
            <w:tcW w:w="426" w:type="dxa"/>
            <w:hideMark/>
          </w:tcPr>
          <w:p w:rsidR="00951C1C" w:rsidRPr="00317197" w:rsidRDefault="00951C1C" w:rsidP="00951C1C">
            <w:pPr>
              <w:jc w:val="center"/>
              <w:rPr>
                <w:b/>
              </w:rPr>
            </w:pPr>
            <w:r w:rsidRPr="00317197">
              <w:rPr>
                <w:b/>
              </w:rPr>
              <w:t>1</w:t>
            </w:r>
          </w:p>
        </w:tc>
        <w:tc>
          <w:tcPr>
            <w:tcW w:w="3827" w:type="dxa"/>
            <w:hideMark/>
          </w:tcPr>
          <w:p w:rsidR="00951C1C" w:rsidRPr="00317197" w:rsidRDefault="00951C1C" w:rsidP="00951C1C">
            <w:pPr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276" w:type="dxa"/>
            <w:hideMark/>
          </w:tcPr>
          <w:p w:rsidR="00951C1C" w:rsidRPr="00317197" w:rsidRDefault="001D240E" w:rsidP="00951C1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17 747,1</w:t>
            </w:r>
          </w:p>
        </w:tc>
        <w:tc>
          <w:tcPr>
            <w:tcW w:w="1228" w:type="dxa"/>
          </w:tcPr>
          <w:p w:rsidR="00951C1C" w:rsidRPr="00317197" w:rsidRDefault="001D240E" w:rsidP="00951C1C">
            <w:pPr>
              <w:jc w:val="center"/>
            </w:pPr>
            <w:r>
              <w:t>4 400</w:t>
            </w:r>
          </w:p>
        </w:tc>
        <w:tc>
          <w:tcPr>
            <w:tcW w:w="1110" w:type="dxa"/>
          </w:tcPr>
          <w:p w:rsidR="00951C1C" w:rsidRDefault="001D240E" w:rsidP="00951C1C">
            <w:pPr>
              <w:jc w:val="center"/>
            </w:pPr>
            <w:r>
              <w:t>4 400</w:t>
            </w:r>
          </w:p>
        </w:tc>
        <w:tc>
          <w:tcPr>
            <w:tcW w:w="1110" w:type="dxa"/>
          </w:tcPr>
          <w:p w:rsidR="00951C1C" w:rsidRDefault="001D240E" w:rsidP="00951C1C">
            <w:pPr>
              <w:jc w:val="center"/>
            </w:pPr>
            <w:r>
              <w:t>4 400</w:t>
            </w:r>
          </w:p>
        </w:tc>
        <w:tc>
          <w:tcPr>
            <w:tcW w:w="1088" w:type="dxa"/>
          </w:tcPr>
          <w:p w:rsidR="00951C1C" w:rsidRDefault="009358CE" w:rsidP="00951C1C">
            <w:pPr>
              <w:jc w:val="center"/>
            </w:pPr>
            <w:r>
              <w:t>4 547,1</w:t>
            </w:r>
          </w:p>
        </w:tc>
      </w:tr>
      <w:tr w:rsidR="00410066" w:rsidRPr="00317197" w:rsidTr="00951C1C">
        <w:tc>
          <w:tcPr>
            <w:tcW w:w="426" w:type="dxa"/>
          </w:tcPr>
          <w:p w:rsidR="00410066" w:rsidRPr="00317197" w:rsidRDefault="00964AD8" w:rsidP="00964AD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27" w:type="dxa"/>
          </w:tcPr>
          <w:p w:rsidR="00410066" w:rsidRPr="00317197" w:rsidRDefault="00410066" w:rsidP="00410066">
            <w:pPr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Резервный фонд</w:t>
            </w:r>
          </w:p>
        </w:tc>
        <w:tc>
          <w:tcPr>
            <w:tcW w:w="1276" w:type="dxa"/>
          </w:tcPr>
          <w:p w:rsidR="00410066" w:rsidRPr="00317197" w:rsidRDefault="00410066" w:rsidP="00951C1C">
            <w:pPr>
              <w:jc w:val="center"/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20</w:t>
            </w:r>
            <w:r>
              <w:rPr>
                <w:b/>
                <w:bCs/>
                <w:color w:val="000000"/>
              </w:rPr>
              <w:t>0</w:t>
            </w:r>
            <w:r w:rsidRPr="00317197">
              <w:rPr>
                <w:b/>
                <w:bCs/>
                <w:color w:val="000000"/>
              </w:rPr>
              <w:t>,0</w:t>
            </w:r>
          </w:p>
        </w:tc>
        <w:tc>
          <w:tcPr>
            <w:tcW w:w="1228" w:type="dxa"/>
          </w:tcPr>
          <w:p w:rsidR="00410066" w:rsidRPr="00317197" w:rsidRDefault="00410066" w:rsidP="00951C1C">
            <w:pPr>
              <w:jc w:val="center"/>
            </w:pPr>
          </w:p>
        </w:tc>
        <w:tc>
          <w:tcPr>
            <w:tcW w:w="1110" w:type="dxa"/>
          </w:tcPr>
          <w:p w:rsidR="00410066" w:rsidRPr="00317197" w:rsidRDefault="00410066" w:rsidP="00951C1C">
            <w:pPr>
              <w:jc w:val="center"/>
            </w:pPr>
          </w:p>
        </w:tc>
        <w:tc>
          <w:tcPr>
            <w:tcW w:w="1110" w:type="dxa"/>
          </w:tcPr>
          <w:p w:rsidR="00410066" w:rsidRPr="00317197" w:rsidRDefault="00410066" w:rsidP="00951C1C">
            <w:pPr>
              <w:jc w:val="center"/>
            </w:pPr>
          </w:p>
        </w:tc>
        <w:tc>
          <w:tcPr>
            <w:tcW w:w="1088" w:type="dxa"/>
          </w:tcPr>
          <w:p w:rsidR="00410066" w:rsidRPr="00317197" w:rsidRDefault="009358CE" w:rsidP="00951C1C">
            <w:pPr>
              <w:jc w:val="center"/>
            </w:pPr>
            <w:r>
              <w:t>200</w:t>
            </w:r>
          </w:p>
        </w:tc>
      </w:tr>
      <w:tr w:rsidR="00410066" w:rsidRPr="00317197" w:rsidTr="00951C1C">
        <w:tc>
          <w:tcPr>
            <w:tcW w:w="426" w:type="dxa"/>
          </w:tcPr>
          <w:p w:rsidR="00410066" w:rsidRPr="00317197" w:rsidRDefault="00964AD8" w:rsidP="0041006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827" w:type="dxa"/>
          </w:tcPr>
          <w:p w:rsidR="00410066" w:rsidRPr="00317197" w:rsidRDefault="00410066" w:rsidP="00410066">
            <w:pPr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276" w:type="dxa"/>
          </w:tcPr>
          <w:p w:rsidR="00410066" w:rsidRPr="00317197" w:rsidRDefault="00627557" w:rsidP="00951C1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1 329,3</w:t>
            </w:r>
          </w:p>
        </w:tc>
        <w:tc>
          <w:tcPr>
            <w:tcW w:w="1228" w:type="dxa"/>
          </w:tcPr>
          <w:p w:rsidR="00410066" w:rsidRPr="00317197" w:rsidRDefault="009358CE" w:rsidP="00951C1C">
            <w:pPr>
              <w:jc w:val="center"/>
            </w:pPr>
            <w:r>
              <w:t>129,3</w:t>
            </w:r>
          </w:p>
        </w:tc>
        <w:tc>
          <w:tcPr>
            <w:tcW w:w="1110" w:type="dxa"/>
          </w:tcPr>
          <w:p w:rsidR="00410066" w:rsidRPr="00317197" w:rsidRDefault="00410066" w:rsidP="00951C1C">
            <w:pPr>
              <w:jc w:val="center"/>
            </w:pPr>
          </w:p>
        </w:tc>
        <w:tc>
          <w:tcPr>
            <w:tcW w:w="1110" w:type="dxa"/>
          </w:tcPr>
          <w:p w:rsidR="00410066" w:rsidRPr="00317197" w:rsidRDefault="00410066" w:rsidP="00951C1C">
            <w:pPr>
              <w:jc w:val="center"/>
            </w:pPr>
          </w:p>
        </w:tc>
        <w:tc>
          <w:tcPr>
            <w:tcW w:w="1088" w:type="dxa"/>
          </w:tcPr>
          <w:p w:rsidR="00410066" w:rsidRPr="00317197" w:rsidRDefault="009358CE" w:rsidP="00951C1C">
            <w:pPr>
              <w:jc w:val="center"/>
            </w:pPr>
            <w:r>
              <w:t>1 200,0</w:t>
            </w:r>
          </w:p>
        </w:tc>
      </w:tr>
      <w:tr w:rsidR="00410066" w:rsidRPr="00317197" w:rsidTr="00951C1C">
        <w:tc>
          <w:tcPr>
            <w:tcW w:w="426" w:type="dxa"/>
          </w:tcPr>
          <w:p w:rsidR="00410066" w:rsidRPr="00317197" w:rsidRDefault="00964AD8" w:rsidP="0041006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27" w:type="dxa"/>
          </w:tcPr>
          <w:p w:rsidR="00410066" w:rsidRPr="00317197" w:rsidRDefault="00410066" w:rsidP="00410066">
            <w:pPr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Культура и кинематография</w:t>
            </w:r>
          </w:p>
        </w:tc>
        <w:tc>
          <w:tcPr>
            <w:tcW w:w="1276" w:type="dxa"/>
          </w:tcPr>
          <w:p w:rsidR="00410066" w:rsidRPr="00317197" w:rsidRDefault="00410066" w:rsidP="00951C1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</w:t>
            </w:r>
            <w:r w:rsidR="00964AD8">
              <w:rPr>
                <w:b/>
                <w:bCs/>
                <w:color w:val="000000"/>
              </w:rPr>
              <w:t>064,0</w:t>
            </w:r>
          </w:p>
        </w:tc>
        <w:tc>
          <w:tcPr>
            <w:tcW w:w="1228" w:type="dxa"/>
          </w:tcPr>
          <w:p w:rsidR="00410066" w:rsidRPr="00317197" w:rsidRDefault="009358CE" w:rsidP="00951C1C">
            <w:pPr>
              <w:jc w:val="center"/>
            </w:pPr>
            <w:r>
              <w:t>500</w:t>
            </w:r>
          </w:p>
        </w:tc>
        <w:tc>
          <w:tcPr>
            <w:tcW w:w="1110" w:type="dxa"/>
          </w:tcPr>
          <w:p w:rsidR="00410066" w:rsidRPr="00317197" w:rsidRDefault="009358CE" w:rsidP="00951C1C">
            <w:pPr>
              <w:jc w:val="center"/>
            </w:pPr>
            <w:r>
              <w:t>500</w:t>
            </w:r>
          </w:p>
        </w:tc>
        <w:tc>
          <w:tcPr>
            <w:tcW w:w="1110" w:type="dxa"/>
          </w:tcPr>
          <w:p w:rsidR="00410066" w:rsidRPr="00317197" w:rsidRDefault="009358CE" w:rsidP="00951C1C">
            <w:pPr>
              <w:jc w:val="center"/>
            </w:pPr>
            <w:r>
              <w:t>500</w:t>
            </w:r>
          </w:p>
        </w:tc>
        <w:tc>
          <w:tcPr>
            <w:tcW w:w="1088" w:type="dxa"/>
          </w:tcPr>
          <w:p w:rsidR="00410066" w:rsidRPr="00317197" w:rsidRDefault="009358CE" w:rsidP="00951C1C">
            <w:pPr>
              <w:jc w:val="center"/>
            </w:pPr>
            <w:r>
              <w:t>564</w:t>
            </w:r>
          </w:p>
        </w:tc>
      </w:tr>
      <w:tr w:rsidR="00410066" w:rsidRPr="00317197" w:rsidTr="00951C1C">
        <w:tc>
          <w:tcPr>
            <w:tcW w:w="426" w:type="dxa"/>
          </w:tcPr>
          <w:p w:rsidR="00410066" w:rsidRPr="00317197" w:rsidRDefault="00964AD8" w:rsidP="0041006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827" w:type="dxa"/>
          </w:tcPr>
          <w:p w:rsidR="00410066" w:rsidRPr="00317197" w:rsidRDefault="00410066" w:rsidP="00410066">
            <w:pPr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1276" w:type="dxa"/>
          </w:tcPr>
          <w:p w:rsidR="00410066" w:rsidRPr="00317197" w:rsidRDefault="001D240E" w:rsidP="00951C1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787,2</w:t>
            </w:r>
          </w:p>
        </w:tc>
        <w:tc>
          <w:tcPr>
            <w:tcW w:w="1228" w:type="dxa"/>
          </w:tcPr>
          <w:p w:rsidR="00410066" w:rsidRPr="00317197" w:rsidRDefault="009358CE" w:rsidP="00951C1C">
            <w:pPr>
              <w:jc w:val="center"/>
            </w:pPr>
            <w:r>
              <w:t>-</w:t>
            </w:r>
          </w:p>
        </w:tc>
        <w:tc>
          <w:tcPr>
            <w:tcW w:w="1110" w:type="dxa"/>
          </w:tcPr>
          <w:p w:rsidR="00410066" w:rsidRPr="00317197" w:rsidRDefault="009358CE" w:rsidP="00951C1C">
            <w:pPr>
              <w:jc w:val="center"/>
            </w:pPr>
            <w:r>
              <w:t>-</w:t>
            </w:r>
          </w:p>
        </w:tc>
        <w:tc>
          <w:tcPr>
            <w:tcW w:w="1110" w:type="dxa"/>
          </w:tcPr>
          <w:p w:rsidR="00410066" w:rsidRPr="00317197" w:rsidRDefault="009358CE" w:rsidP="00951C1C">
            <w:pPr>
              <w:jc w:val="center"/>
            </w:pPr>
            <w:r>
              <w:t>-</w:t>
            </w:r>
          </w:p>
        </w:tc>
        <w:tc>
          <w:tcPr>
            <w:tcW w:w="1088" w:type="dxa"/>
          </w:tcPr>
          <w:p w:rsidR="00410066" w:rsidRPr="00317197" w:rsidRDefault="009358CE" w:rsidP="00951C1C">
            <w:pPr>
              <w:jc w:val="center"/>
            </w:pPr>
            <w:r>
              <w:t>787,2</w:t>
            </w:r>
          </w:p>
        </w:tc>
      </w:tr>
      <w:tr w:rsidR="00410066" w:rsidRPr="00317197" w:rsidTr="00951C1C">
        <w:tc>
          <w:tcPr>
            <w:tcW w:w="426" w:type="dxa"/>
          </w:tcPr>
          <w:p w:rsidR="00410066" w:rsidRPr="00317197" w:rsidRDefault="00964AD8" w:rsidP="0041006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27" w:type="dxa"/>
          </w:tcPr>
          <w:p w:rsidR="00410066" w:rsidRPr="00317197" w:rsidRDefault="00410066" w:rsidP="00410066">
            <w:pPr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1276" w:type="dxa"/>
          </w:tcPr>
          <w:p w:rsidR="00410066" w:rsidRPr="00317197" w:rsidRDefault="001D240E" w:rsidP="00951C1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1 338,0</w:t>
            </w:r>
          </w:p>
        </w:tc>
        <w:tc>
          <w:tcPr>
            <w:tcW w:w="1228" w:type="dxa"/>
          </w:tcPr>
          <w:p w:rsidR="00410066" w:rsidRPr="00317197" w:rsidRDefault="009358CE" w:rsidP="00951C1C">
            <w:pPr>
              <w:jc w:val="center"/>
            </w:pPr>
            <w:r>
              <w:t>334,5</w:t>
            </w:r>
          </w:p>
        </w:tc>
        <w:tc>
          <w:tcPr>
            <w:tcW w:w="1110" w:type="dxa"/>
          </w:tcPr>
          <w:p w:rsidR="00410066" w:rsidRPr="00317197" w:rsidRDefault="009358CE" w:rsidP="00951C1C">
            <w:pPr>
              <w:jc w:val="center"/>
            </w:pPr>
            <w:r>
              <w:t>334,5</w:t>
            </w:r>
          </w:p>
        </w:tc>
        <w:tc>
          <w:tcPr>
            <w:tcW w:w="1110" w:type="dxa"/>
          </w:tcPr>
          <w:p w:rsidR="00410066" w:rsidRPr="00317197" w:rsidRDefault="009358CE" w:rsidP="00951C1C">
            <w:pPr>
              <w:jc w:val="center"/>
            </w:pPr>
            <w:r>
              <w:t>334,5</w:t>
            </w:r>
          </w:p>
        </w:tc>
        <w:tc>
          <w:tcPr>
            <w:tcW w:w="1088" w:type="dxa"/>
          </w:tcPr>
          <w:p w:rsidR="00410066" w:rsidRPr="00317197" w:rsidRDefault="009358CE" w:rsidP="00951C1C">
            <w:pPr>
              <w:jc w:val="center"/>
            </w:pPr>
            <w:r>
              <w:t>334,5</w:t>
            </w:r>
          </w:p>
        </w:tc>
      </w:tr>
      <w:tr w:rsidR="00410066" w:rsidRPr="00317197" w:rsidTr="00951C1C">
        <w:tc>
          <w:tcPr>
            <w:tcW w:w="4253" w:type="dxa"/>
            <w:gridSpan w:val="2"/>
            <w:hideMark/>
          </w:tcPr>
          <w:p w:rsidR="00410066" w:rsidRPr="00317197" w:rsidRDefault="00410066" w:rsidP="00410066">
            <w:pPr>
              <w:rPr>
                <w:b/>
              </w:rPr>
            </w:pPr>
            <w:r w:rsidRPr="00317197">
              <w:rPr>
                <w:b/>
              </w:rPr>
              <w:t>ВСЕГО РАСХОДОВ БЮДЖЕТА:</w:t>
            </w:r>
          </w:p>
        </w:tc>
        <w:tc>
          <w:tcPr>
            <w:tcW w:w="1276" w:type="dxa"/>
            <w:hideMark/>
          </w:tcPr>
          <w:p w:rsidR="00410066" w:rsidRPr="00317197" w:rsidRDefault="001D240E" w:rsidP="00951C1C">
            <w:pPr>
              <w:jc w:val="center"/>
              <w:rPr>
                <w:b/>
              </w:rPr>
            </w:pPr>
            <w:r>
              <w:rPr>
                <w:b/>
              </w:rPr>
              <w:t>23 465,6</w:t>
            </w:r>
          </w:p>
        </w:tc>
        <w:tc>
          <w:tcPr>
            <w:tcW w:w="1228" w:type="dxa"/>
            <w:hideMark/>
          </w:tcPr>
          <w:p w:rsidR="00410066" w:rsidRPr="00317197" w:rsidRDefault="009358CE" w:rsidP="00951C1C">
            <w:pPr>
              <w:jc w:val="center"/>
              <w:rPr>
                <w:b/>
              </w:rPr>
            </w:pPr>
            <w:r>
              <w:rPr>
                <w:b/>
              </w:rPr>
              <w:t>5 363,8</w:t>
            </w:r>
          </w:p>
        </w:tc>
        <w:tc>
          <w:tcPr>
            <w:tcW w:w="1110" w:type="dxa"/>
          </w:tcPr>
          <w:p w:rsidR="00410066" w:rsidRPr="00317197" w:rsidRDefault="009358CE" w:rsidP="00951C1C">
            <w:pPr>
              <w:jc w:val="center"/>
              <w:rPr>
                <w:b/>
              </w:rPr>
            </w:pPr>
            <w:r>
              <w:rPr>
                <w:b/>
              </w:rPr>
              <w:t>5 234,5</w:t>
            </w:r>
          </w:p>
        </w:tc>
        <w:tc>
          <w:tcPr>
            <w:tcW w:w="1110" w:type="dxa"/>
          </w:tcPr>
          <w:p w:rsidR="00410066" w:rsidRPr="00317197" w:rsidRDefault="009358CE" w:rsidP="00951C1C">
            <w:pPr>
              <w:jc w:val="center"/>
              <w:rPr>
                <w:b/>
              </w:rPr>
            </w:pPr>
            <w:r>
              <w:rPr>
                <w:b/>
              </w:rPr>
              <w:t>5 234,5</w:t>
            </w:r>
          </w:p>
        </w:tc>
        <w:tc>
          <w:tcPr>
            <w:tcW w:w="1088" w:type="dxa"/>
          </w:tcPr>
          <w:p w:rsidR="00410066" w:rsidRPr="00317197" w:rsidRDefault="009358CE" w:rsidP="00951C1C">
            <w:pPr>
              <w:jc w:val="center"/>
              <w:rPr>
                <w:b/>
              </w:rPr>
            </w:pPr>
            <w:r>
              <w:rPr>
                <w:b/>
              </w:rPr>
              <w:t>7 632,8</w:t>
            </w:r>
          </w:p>
        </w:tc>
      </w:tr>
    </w:tbl>
    <w:p w:rsidR="00410066" w:rsidRPr="00566DA7" w:rsidRDefault="00410066" w:rsidP="00410066">
      <w:pPr>
        <w:pStyle w:val="2"/>
        <w:suppressAutoHyphens/>
      </w:pPr>
      <w:bookmarkStart w:id="22" w:name="_Toc274842855"/>
      <w:bookmarkStart w:id="23" w:name="_Toc274842919"/>
      <w:bookmarkStart w:id="24" w:name="_Toc274842956"/>
      <w:bookmarkStart w:id="25" w:name="_Toc274843007"/>
      <w:bookmarkStart w:id="26" w:name="_Toc274843046"/>
      <w:bookmarkEnd w:id="17"/>
      <w:bookmarkEnd w:id="18"/>
      <w:bookmarkEnd w:id="19"/>
      <w:bookmarkEnd w:id="20"/>
      <w:bookmarkEnd w:id="21"/>
    </w:p>
    <w:p w:rsidR="00410066" w:rsidRPr="00566DA7" w:rsidRDefault="00410066" w:rsidP="00410066">
      <w:pPr>
        <w:rPr>
          <w:color w:val="000000"/>
        </w:rPr>
      </w:pPr>
      <w:r w:rsidRPr="00566DA7">
        <w:br w:type="page"/>
      </w:r>
    </w:p>
    <w:p w:rsidR="00410066" w:rsidRPr="00F23C98" w:rsidRDefault="00410066" w:rsidP="00F84719">
      <w:pPr>
        <w:pStyle w:val="2"/>
        <w:suppressAutoHyphens/>
        <w:rPr>
          <w:sz w:val="26"/>
          <w:szCs w:val="26"/>
        </w:rPr>
      </w:pPr>
      <w:r w:rsidRPr="00F23C98">
        <w:rPr>
          <w:sz w:val="26"/>
          <w:szCs w:val="26"/>
        </w:rPr>
        <w:t>ОРГАНИЗАЦИЯ РАБОТЫ С НАСЕЛЕНИЕМ</w:t>
      </w:r>
      <w:bookmarkEnd w:id="22"/>
      <w:bookmarkEnd w:id="23"/>
      <w:bookmarkEnd w:id="24"/>
      <w:bookmarkEnd w:id="25"/>
      <w:bookmarkEnd w:id="26"/>
      <w:r w:rsidRPr="00F23C98">
        <w:rPr>
          <w:sz w:val="26"/>
          <w:szCs w:val="26"/>
        </w:rPr>
        <w:t xml:space="preserve"> И С</w:t>
      </w:r>
      <w:r w:rsidR="00E02D94" w:rsidRPr="00F23C98">
        <w:rPr>
          <w:sz w:val="26"/>
          <w:szCs w:val="26"/>
        </w:rPr>
        <w:t xml:space="preserve"> УПОЛНОМОЧЕННЫМИ </w:t>
      </w:r>
      <w:r w:rsidR="00245ABD" w:rsidRPr="00F23C98">
        <w:rPr>
          <w:sz w:val="26"/>
          <w:szCs w:val="26"/>
        </w:rPr>
        <w:t>СЛУЖБАМИ</w:t>
      </w:r>
      <w:r w:rsidR="00E02D94" w:rsidRPr="00F23C98">
        <w:rPr>
          <w:sz w:val="26"/>
          <w:szCs w:val="26"/>
        </w:rPr>
        <w:t xml:space="preserve"> РАЙОНА</w:t>
      </w:r>
      <w:r w:rsidRPr="00F23C98">
        <w:rPr>
          <w:sz w:val="26"/>
          <w:szCs w:val="26"/>
        </w:rPr>
        <w:t xml:space="preserve"> МУНИЦИПАЛЬНОГО ОКРУГА ЗЯБЛИКОВО</w:t>
      </w:r>
    </w:p>
    <w:p w:rsidR="00410066" w:rsidRPr="00F84719" w:rsidRDefault="00410066" w:rsidP="00410066">
      <w:pPr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505"/>
      </w:tblGrid>
      <w:tr w:rsidR="00410066" w:rsidRPr="00F23C98" w:rsidTr="00E52BF0">
        <w:trPr>
          <w:trHeight w:val="3602"/>
        </w:trPr>
        <w:tc>
          <w:tcPr>
            <w:tcW w:w="1242" w:type="dxa"/>
            <w:shd w:val="clear" w:color="auto" w:fill="auto"/>
          </w:tcPr>
          <w:p w:rsidR="00410066" w:rsidRPr="00F23C98" w:rsidRDefault="00410066" w:rsidP="00410066">
            <w:pPr>
              <w:rPr>
                <w:sz w:val="26"/>
                <w:szCs w:val="26"/>
              </w:rPr>
            </w:pPr>
            <w:r w:rsidRPr="00F23C98">
              <w:rPr>
                <w:b/>
                <w:bCs/>
                <w:sz w:val="26"/>
                <w:szCs w:val="26"/>
              </w:rPr>
              <w:t xml:space="preserve">Задачи </w:t>
            </w:r>
          </w:p>
        </w:tc>
        <w:tc>
          <w:tcPr>
            <w:tcW w:w="8505" w:type="dxa"/>
            <w:shd w:val="clear" w:color="auto" w:fill="auto"/>
          </w:tcPr>
          <w:p w:rsidR="00410066" w:rsidRPr="00F23C98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3C98">
              <w:rPr>
                <w:rFonts w:ascii="Times New Roman" w:hAnsi="Times New Roman"/>
                <w:sz w:val="26"/>
                <w:szCs w:val="26"/>
              </w:rPr>
              <w:t>Организация работы с населением.</w:t>
            </w:r>
          </w:p>
          <w:p w:rsidR="00410066" w:rsidRPr="00F23C98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3C98">
              <w:rPr>
                <w:rFonts w:ascii="Times New Roman" w:hAnsi="Times New Roman"/>
                <w:sz w:val="26"/>
                <w:szCs w:val="26"/>
              </w:rPr>
              <w:t>Взаимодействие с депутатами муниципального округа Зябликово.</w:t>
            </w:r>
          </w:p>
          <w:p w:rsidR="00410066" w:rsidRPr="00F23C98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3C98">
              <w:rPr>
                <w:rFonts w:ascii="Times New Roman" w:hAnsi="Times New Roman"/>
                <w:sz w:val="26"/>
                <w:szCs w:val="26"/>
              </w:rPr>
              <w:t>Развитие информационных технологий и инфраструктуры (интернет-сайт муниципального округа Зябликово).</w:t>
            </w:r>
          </w:p>
          <w:p w:rsidR="00410066" w:rsidRPr="00F23C98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3C98">
              <w:rPr>
                <w:rFonts w:ascii="Times New Roman" w:hAnsi="Times New Roman"/>
                <w:sz w:val="26"/>
                <w:szCs w:val="26"/>
              </w:rPr>
              <w:t>Оказание организационной помощи избирательным комиссиям при проведении референдумов и выборов всех уровней.</w:t>
            </w:r>
          </w:p>
          <w:p w:rsidR="00410066" w:rsidRPr="00F23C98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3C98">
              <w:rPr>
                <w:rFonts w:ascii="Times New Roman" w:hAnsi="Times New Roman"/>
                <w:sz w:val="26"/>
                <w:szCs w:val="26"/>
              </w:rPr>
              <w:t>Организация и проведение публичных слушаний.</w:t>
            </w:r>
          </w:p>
          <w:p w:rsidR="00410066" w:rsidRPr="00F23C98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3C98">
              <w:rPr>
                <w:rFonts w:ascii="Times New Roman" w:hAnsi="Times New Roman"/>
                <w:sz w:val="26"/>
                <w:szCs w:val="26"/>
              </w:rPr>
              <w:t>Организация работы комиссии по призыву граждан на военную службу в Вооруженные Силы Российской Федерации.</w:t>
            </w:r>
          </w:p>
          <w:p w:rsidR="00410066" w:rsidRPr="00F23C98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3C98">
              <w:rPr>
                <w:rFonts w:ascii="Times New Roman" w:hAnsi="Times New Roman"/>
                <w:sz w:val="26"/>
                <w:szCs w:val="26"/>
              </w:rPr>
              <w:t>Обеспечение приема граждан сотрудниками аппарата и депутатами муниципального округа Зябликово.</w:t>
            </w:r>
          </w:p>
          <w:p w:rsidR="00410066" w:rsidRPr="00F23C98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  <w:rPr>
                <w:sz w:val="26"/>
                <w:szCs w:val="26"/>
              </w:rPr>
            </w:pPr>
            <w:r w:rsidRPr="00F23C98">
              <w:rPr>
                <w:rFonts w:ascii="Times New Roman" w:hAnsi="Times New Roman"/>
                <w:sz w:val="26"/>
                <w:szCs w:val="26"/>
              </w:rPr>
              <w:t>Взаимодействие с органами исполнительной власти.</w:t>
            </w:r>
          </w:p>
        </w:tc>
      </w:tr>
    </w:tbl>
    <w:p w:rsidR="00F84719" w:rsidRDefault="00F84719" w:rsidP="00410066">
      <w:pPr>
        <w:pStyle w:val="a5"/>
        <w:spacing w:before="0" w:after="0"/>
        <w:jc w:val="center"/>
        <w:rPr>
          <w:b/>
          <w:bCs/>
        </w:rPr>
      </w:pPr>
    </w:p>
    <w:p w:rsidR="00F84719" w:rsidRPr="00F23C98" w:rsidRDefault="00410066" w:rsidP="00410066">
      <w:pPr>
        <w:pStyle w:val="a5"/>
        <w:spacing w:before="0"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F23C98">
        <w:rPr>
          <w:rFonts w:ascii="Times New Roman" w:hAnsi="Times New Roman"/>
          <w:b/>
          <w:bCs/>
          <w:sz w:val="26"/>
          <w:szCs w:val="26"/>
        </w:rPr>
        <w:t>Реализация депутатами</w:t>
      </w:r>
      <w:r w:rsidR="00F84719" w:rsidRPr="00F23C98">
        <w:rPr>
          <w:rFonts w:ascii="Times New Roman" w:hAnsi="Times New Roman"/>
          <w:b/>
          <w:bCs/>
          <w:sz w:val="26"/>
          <w:szCs w:val="26"/>
        </w:rPr>
        <w:t xml:space="preserve"> СД</w:t>
      </w:r>
      <w:r w:rsidRPr="00F23C98">
        <w:rPr>
          <w:rFonts w:ascii="Times New Roman" w:hAnsi="Times New Roman"/>
          <w:b/>
          <w:bCs/>
          <w:sz w:val="26"/>
          <w:szCs w:val="26"/>
        </w:rPr>
        <w:t xml:space="preserve"> МО Зябликово отдельных полномочий </w:t>
      </w:r>
    </w:p>
    <w:p w:rsidR="00410066" w:rsidRPr="00F23C98" w:rsidRDefault="00410066" w:rsidP="00410066">
      <w:pPr>
        <w:pStyle w:val="a5"/>
        <w:spacing w:before="0"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F23C98">
        <w:rPr>
          <w:rFonts w:ascii="Times New Roman" w:hAnsi="Times New Roman"/>
          <w:b/>
          <w:bCs/>
          <w:sz w:val="26"/>
          <w:szCs w:val="26"/>
        </w:rPr>
        <w:t>города Москвы</w:t>
      </w:r>
    </w:p>
    <w:p w:rsidR="00F84719" w:rsidRPr="00566DA7" w:rsidRDefault="00F84719" w:rsidP="00410066">
      <w:pPr>
        <w:pStyle w:val="a5"/>
        <w:spacing w:before="0" w:after="0"/>
        <w:jc w:val="center"/>
        <w:rPr>
          <w:b/>
          <w:bCs/>
        </w:rPr>
      </w:pP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21"/>
        <w:gridCol w:w="1834"/>
        <w:gridCol w:w="1859"/>
        <w:gridCol w:w="1938"/>
      </w:tblGrid>
      <w:tr w:rsidR="007E3CD0" w:rsidRPr="00F84719" w:rsidTr="003B7E93">
        <w:tc>
          <w:tcPr>
            <w:tcW w:w="4221" w:type="dxa"/>
            <w:vAlign w:val="center"/>
          </w:tcPr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34" w:type="dxa"/>
            <w:vAlign w:val="center"/>
          </w:tcPr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59" w:type="dxa"/>
            <w:vAlign w:val="center"/>
          </w:tcPr>
          <w:p w:rsidR="007E3CD0" w:rsidRP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CD0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938" w:type="dxa"/>
          </w:tcPr>
          <w:p w:rsidR="007E3CD0" w:rsidRPr="00F84719" w:rsidRDefault="007E3CD0" w:rsidP="007E3CD0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7E3CD0" w:rsidRPr="00317197" w:rsidTr="004A733D">
        <w:tc>
          <w:tcPr>
            <w:tcW w:w="9852" w:type="dxa"/>
            <w:gridSpan w:val="4"/>
          </w:tcPr>
          <w:p w:rsidR="007E3CD0" w:rsidRPr="00317197" w:rsidRDefault="007E3CD0" w:rsidP="00410066">
            <w:pPr>
              <w:pStyle w:val="a5"/>
              <w:spacing w:before="0" w:after="0"/>
              <w:jc w:val="center"/>
              <w:rPr>
                <w:b/>
              </w:rPr>
            </w:pPr>
            <w:r w:rsidRPr="00317197">
              <w:rPr>
                <w:b/>
              </w:rPr>
              <w:t xml:space="preserve">В сфере организации деятельности управы района </w:t>
            </w:r>
            <w:r>
              <w:rPr>
                <w:b/>
              </w:rPr>
              <w:t xml:space="preserve">Зябликово города Москвы и районных </w:t>
            </w:r>
            <w:r w:rsidRPr="00317197">
              <w:rPr>
                <w:b/>
              </w:rPr>
              <w:t>организаций:</w:t>
            </w:r>
          </w:p>
        </w:tc>
      </w:tr>
      <w:tr w:rsidR="007E3CD0" w:rsidRPr="00F84719" w:rsidTr="003B7E93">
        <w:tc>
          <w:tcPr>
            <w:tcW w:w="4221" w:type="dxa"/>
          </w:tcPr>
          <w:p w:rsidR="007E3CD0" w:rsidRPr="00F84719" w:rsidRDefault="007E3CD0" w:rsidP="003B7E93">
            <w:pPr>
              <w:jc w:val="both"/>
            </w:pPr>
            <w:r w:rsidRPr="00F84719">
              <w:t>1) ежегодное заслушивание отчета главы управы района о результатах деятельности управы района;</w:t>
            </w:r>
          </w:p>
        </w:tc>
        <w:tc>
          <w:tcPr>
            <w:tcW w:w="1834" w:type="dxa"/>
            <w:vAlign w:val="center"/>
          </w:tcPr>
          <w:p w:rsidR="007E3CD0" w:rsidRPr="00F84719" w:rsidRDefault="007E3CD0" w:rsidP="00DD6ED2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квартал </w:t>
            </w: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859" w:type="dxa"/>
            <w:vAlign w:val="center"/>
          </w:tcPr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F84719" w:rsidTr="003B7E93">
        <w:tc>
          <w:tcPr>
            <w:tcW w:w="4221" w:type="dxa"/>
          </w:tcPr>
          <w:p w:rsidR="007E3CD0" w:rsidRPr="00F84719" w:rsidRDefault="007E3CD0" w:rsidP="003B7E93">
            <w:pPr>
              <w:jc w:val="both"/>
            </w:pPr>
            <w:r w:rsidRPr="00F84719">
              <w:t>2) ежегодное заслушивание информации руководителя государственного бюджетного учреждения г</w:t>
            </w:r>
            <w:r>
              <w:t xml:space="preserve">орода Москвы </w:t>
            </w:r>
            <w:r w:rsidRPr="00F84719">
              <w:t xml:space="preserve">ГБУ </w:t>
            </w:r>
            <w:r>
              <w:t>«</w:t>
            </w:r>
            <w:proofErr w:type="spellStart"/>
            <w:r>
              <w:t>Жилищник</w:t>
            </w:r>
            <w:proofErr w:type="spellEnd"/>
            <w:r>
              <w:t xml:space="preserve"> района Зябликово»</w:t>
            </w:r>
            <w:r w:rsidRPr="00F84719">
              <w:t xml:space="preserve"> о работе учреждения;</w:t>
            </w:r>
          </w:p>
        </w:tc>
        <w:tc>
          <w:tcPr>
            <w:tcW w:w="1834" w:type="dxa"/>
            <w:vAlign w:val="center"/>
          </w:tcPr>
          <w:p w:rsidR="007E3CD0" w:rsidRPr="00F84719" w:rsidRDefault="007E3CD0" w:rsidP="00DD6ED2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 xml:space="preserve"> квартал </w:t>
            </w: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859" w:type="dxa"/>
            <w:vAlign w:val="center"/>
          </w:tcPr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F84719" w:rsidTr="003B7E93">
        <w:tc>
          <w:tcPr>
            <w:tcW w:w="4221" w:type="dxa"/>
          </w:tcPr>
          <w:p w:rsidR="007E3CD0" w:rsidRPr="00F84719" w:rsidRDefault="007E3CD0" w:rsidP="003B7E93">
            <w:pPr>
              <w:jc w:val="both"/>
            </w:pPr>
            <w:r w:rsidRPr="00F84719">
              <w:t xml:space="preserve">3) ежегодное заслушивание информации руководителя Центра государственных услуг "Мои документы", обслуживающего население муниципального округа </w:t>
            </w:r>
            <w:r>
              <w:t>Зябликово,</w:t>
            </w:r>
            <w:r w:rsidRPr="00F84719">
              <w:t xml:space="preserve"> о работе учреждения;</w:t>
            </w:r>
          </w:p>
        </w:tc>
        <w:tc>
          <w:tcPr>
            <w:tcW w:w="1834" w:type="dxa"/>
            <w:vAlign w:val="center"/>
          </w:tcPr>
          <w:p w:rsidR="007E3CD0" w:rsidRPr="00F84719" w:rsidRDefault="007E3CD0" w:rsidP="00DD6ED2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квартал </w:t>
            </w: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859" w:type="dxa"/>
            <w:vAlign w:val="center"/>
          </w:tcPr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3CD0" w:rsidRDefault="007E3CD0" w:rsidP="007E3CD0">
            <w:pPr>
              <w:pStyle w:val="a5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F84719" w:rsidTr="003B7E93">
        <w:tc>
          <w:tcPr>
            <w:tcW w:w="4221" w:type="dxa"/>
          </w:tcPr>
          <w:p w:rsidR="007E3CD0" w:rsidRPr="00F84719" w:rsidRDefault="007E3CD0" w:rsidP="003B7E93">
            <w:pPr>
              <w:jc w:val="both"/>
            </w:pPr>
            <w:r w:rsidRPr="00F84719">
              <w:t>4) ежегодное заслушивание информации руководителей амбулаторно-поликлинических учреждений, обслуживающих население муниципального округа Зябликово, о работе учреждений;</w:t>
            </w:r>
          </w:p>
        </w:tc>
        <w:tc>
          <w:tcPr>
            <w:tcW w:w="1834" w:type="dxa"/>
            <w:vAlign w:val="center"/>
          </w:tcPr>
          <w:p w:rsidR="007E3CD0" w:rsidRPr="00F84719" w:rsidRDefault="007E3CD0" w:rsidP="007E3CD0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квартал </w:t>
            </w: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859" w:type="dxa"/>
            <w:vAlign w:val="center"/>
          </w:tcPr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F84719" w:rsidTr="003B7E93">
        <w:tc>
          <w:tcPr>
            <w:tcW w:w="4221" w:type="dxa"/>
          </w:tcPr>
          <w:p w:rsidR="007E3CD0" w:rsidRPr="00F84719" w:rsidRDefault="007E3CD0" w:rsidP="003B7E93">
            <w:pPr>
              <w:jc w:val="both"/>
            </w:pPr>
            <w:r w:rsidRPr="00F84719">
              <w:t xml:space="preserve">5) ежегодное заслушивание информации руководителя территориального центра социального обслуживания населения, обслуживающего население муниципального округа </w:t>
            </w:r>
            <w:r>
              <w:t>Зябликово,</w:t>
            </w:r>
            <w:r w:rsidRPr="00F84719">
              <w:t xml:space="preserve"> о </w:t>
            </w:r>
            <w:r w:rsidRPr="00F84719">
              <w:lastRenderedPageBreak/>
              <w:t>работе учреждения;</w:t>
            </w:r>
          </w:p>
        </w:tc>
        <w:tc>
          <w:tcPr>
            <w:tcW w:w="1834" w:type="dxa"/>
            <w:vAlign w:val="center"/>
          </w:tcPr>
          <w:p w:rsidR="007E3CD0" w:rsidRPr="00F84719" w:rsidRDefault="007E3CD0" w:rsidP="007E3CD0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I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квартал </w:t>
            </w: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859" w:type="dxa"/>
            <w:vAlign w:val="center"/>
          </w:tcPr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3B7E93">
            <w:pPr>
              <w:pStyle w:val="a5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3B7E93">
            <w:pPr>
              <w:pStyle w:val="a5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F84719" w:rsidTr="003B7E93">
        <w:tc>
          <w:tcPr>
            <w:tcW w:w="4221" w:type="dxa"/>
          </w:tcPr>
          <w:p w:rsidR="007E3CD0" w:rsidRPr="00E52BF0" w:rsidRDefault="007E3CD0" w:rsidP="00E52BF0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F0">
              <w:rPr>
                <w:rFonts w:ascii="Times New Roman" w:hAnsi="Times New Roman" w:cs="Times New Roman"/>
                <w:sz w:val="24"/>
                <w:szCs w:val="24"/>
              </w:rPr>
              <w:t xml:space="preserve">6) ежегодное заслушивание информации руководителя государственного учреждения города Москвы,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 ГБУ г. Москвы</w:t>
            </w:r>
            <w:r w:rsidRPr="00E52BF0">
              <w:rPr>
                <w:rFonts w:ascii="Times New Roman" w:hAnsi="Times New Roman" w:cs="Times New Roman"/>
                <w:sz w:val="24"/>
                <w:szCs w:val="24"/>
              </w:rPr>
              <w:t xml:space="preserve"> «Центр досуга и спорта «Маяк» о работе учреждения;</w:t>
            </w:r>
          </w:p>
        </w:tc>
        <w:tc>
          <w:tcPr>
            <w:tcW w:w="1834" w:type="dxa"/>
            <w:vAlign w:val="center"/>
          </w:tcPr>
          <w:p w:rsidR="007E3CD0" w:rsidRPr="00F84719" w:rsidRDefault="007E3CD0" w:rsidP="007E3CD0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84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квартал </w:t>
            </w: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859" w:type="dxa"/>
            <w:vAlign w:val="center"/>
          </w:tcPr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F84719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>7) заслушивание информации руководителей государственных общеобразовательных учреждений города Москвы об осуществлении данными учреждениями образовательной деятельности в случае необходимости, но не более одного раза в год.</w:t>
            </w:r>
          </w:p>
        </w:tc>
        <w:tc>
          <w:tcPr>
            <w:tcW w:w="1834" w:type="dxa"/>
            <w:vAlign w:val="center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3B7E93" w:rsidRPr="00DD1A32" w:rsidTr="004A733D">
        <w:tc>
          <w:tcPr>
            <w:tcW w:w="9852" w:type="dxa"/>
            <w:gridSpan w:val="4"/>
          </w:tcPr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197">
              <w:rPr>
                <w:b/>
              </w:rPr>
              <w:t>В сфере благоустройства: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>1) согласование внесенного главой управы района ежегодного адресного перечня дворовых территорий для проведения работ по благоустройству дворовых территорий;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>2) участие в работе комиссий, осуществляющих открытие работ и приемку выполненных работ по благоустройству дворовых территорий, а также участие в контроле за ходом выполнения указанных работ;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3B7E93">
            <w:pPr>
              <w:pStyle w:val="a5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>3) согласование плана благоустройства парков и скверов, находящихся в ведении отраслевого органа исполнительной власти города Москвы, осуществляющего функции по разработке и реализации государственной политики в сфере жилищно-коммунального хозяйства и благоустройства, или в ведении префектуры административного округа города Москвы;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7E3CD0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квартал </w:t>
            </w: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>4) согласование внесенного главой управы района адресного перечня объектов компенсационного озеленения на территории жилой застройки;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>5) согласование установки ограждающих устройств на придомовых территориях многоквартирных домов.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3B7E93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DD1A32" w:rsidRDefault="003B7E93" w:rsidP="003B7E93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3B7E93" w:rsidRPr="00DD1A32" w:rsidTr="004A733D">
        <w:tc>
          <w:tcPr>
            <w:tcW w:w="9852" w:type="dxa"/>
            <w:gridSpan w:val="4"/>
          </w:tcPr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197">
              <w:rPr>
                <w:b/>
              </w:rPr>
              <w:t>В сфере капитального ремонта и содержания жилищного фонда: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 xml:space="preserve">1) согласование внесенного главой управы района ежегодного адресного перечня многоквартирных домов, подлежащих капитальному ремонту </w:t>
            </w:r>
            <w:r w:rsidRPr="00317197">
              <w:lastRenderedPageBreak/>
              <w:t>полностью за счет средств бюджета города Москвы;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>2) участие в работе комиссий, осуществляющих открытие работ и приемку выполненных работ по капитальному ремонту многоквартирных домов, финансирование которого осуществляется полностью за счет средств бюджета города Москвы, участие в контроле за ходом выполнения указанных работ;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>3) заслушивание руководителей управляющих организаций о работе по содержанию многоквартирных домов с учетом обращений жителей;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о мере необходимости 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rPr>
          <w:trHeight w:val="70"/>
        </w:trPr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>4) организация проведения проверки деятельности управляющих организаций, созыв в случае необходимости по результатам проверки общего собрания собственников помещений в многоквартирном доме для решения вопроса о расторжении договора с управляющей организацией, выборе новой управляющей организации или изменении способа управления многоквартирным домом.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859" w:type="dxa"/>
            <w:vAlign w:val="center"/>
          </w:tcPr>
          <w:p w:rsidR="007E3CD0" w:rsidRPr="00552C9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Аппарат СД 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DD1A32" w:rsidRDefault="003B7E93" w:rsidP="003B7E93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3B7E93" w:rsidRPr="00DD1A32" w:rsidTr="004A733D">
        <w:tc>
          <w:tcPr>
            <w:tcW w:w="9852" w:type="dxa"/>
            <w:gridSpan w:val="4"/>
          </w:tcPr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197">
              <w:rPr>
                <w:b/>
              </w:rPr>
              <w:t>В сфере размещения объектов капитального строительства:</w:t>
            </w:r>
            <w:bookmarkStart w:id="27" w:name="Par1"/>
            <w:bookmarkEnd w:id="27"/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>1) согласование пр</w:t>
            </w:r>
            <w:r>
              <w:t>оекта решения органа, уполномоченного Правительством Москвы, о разработке проекта планировки территории, предусматривающего размещение объекта</w:t>
            </w:r>
            <w:r w:rsidRPr="00317197">
              <w:t xml:space="preserve"> религиозного назначения;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 по мере необходимости 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Депутаты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МО</w:t>
            </w:r>
            <w:proofErr w:type="gramEnd"/>
            <w:r w:rsidRPr="00DD1A32">
              <w:rPr>
                <w:rFonts w:ascii="Times New Roman" w:hAnsi="Times New Roman"/>
                <w:sz w:val="24"/>
                <w:szCs w:val="24"/>
              </w:rPr>
              <w:t xml:space="preserve">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>2) согласование подготовленного на основании схемы расположения земельного участка на кадастровом плане территории проекта правового акта уполномоченного органа исполнительной власти города Москвы о предварительном согласовании предоставления земельного участка в целях размещения объектов гаражного назначения и объектов религиозного назначения, если ранее согласование н</w:t>
            </w:r>
            <w:r w:rsidR="00EF6960">
              <w:t>е проводилось.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Депутаты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МО</w:t>
            </w:r>
            <w:proofErr w:type="gramEnd"/>
            <w:r w:rsidRPr="00DD1A32">
              <w:rPr>
                <w:rFonts w:ascii="Times New Roman" w:hAnsi="Times New Roman"/>
                <w:sz w:val="24"/>
                <w:szCs w:val="24"/>
              </w:rPr>
              <w:t xml:space="preserve">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3B7E93" w:rsidRPr="00DD1A32" w:rsidTr="004A733D">
        <w:tc>
          <w:tcPr>
            <w:tcW w:w="9852" w:type="dxa"/>
            <w:gridSpan w:val="4"/>
          </w:tcPr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197">
              <w:rPr>
                <w:b/>
              </w:rPr>
              <w:t>В сфере размещения некапитальных объектов: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>1) согласование проекта схемы и проекта изменения схемы размещения нестационарных торговых объектов;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3CD0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 xml:space="preserve">2) согласование проекта схемы и </w:t>
            </w:r>
            <w:r w:rsidRPr="00317197">
              <w:lastRenderedPageBreak/>
              <w:t>проекта изменения схемы размещения сезонных кафе;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lastRenderedPageBreak/>
              <w:t>МО Зябликово</w:t>
            </w:r>
          </w:p>
        </w:tc>
        <w:tc>
          <w:tcPr>
            <w:tcW w:w="1938" w:type="dxa"/>
          </w:tcPr>
          <w:p w:rsidR="007E3CD0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Глава МО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lastRenderedPageBreak/>
              <w:t>3) согласование проекта схемы и проекта изменения схемы размещения иных объектов в случаях, предусмотренных Правительством Москвы.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3B7E93" w:rsidRDefault="003B7E93" w:rsidP="003B7E93">
            <w:pPr>
              <w:pStyle w:val="a5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3B7E93">
            <w:pPr>
              <w:pStyle w:val="a5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EF6960" w:rsidRPr="00DD1A32" w:rsidTr="003B7E93">
        <w:tc>
          <w:tcPr>
            <w:tcW w:w="4221" w:type="dxa"/>
          </w:tcPr>
          <w:p w:rsidR="00EF6960" w:rsidRPr="00317197" w:rsidRDefault="00EF6960" w:rsidP="003B7E93">
            <w:pPr>
              <w:jc w:val="both"/>
            </w:pPr>
            <w:r w:rsidRPr="00317197">
              <w:rPr>
                <w:b/>
              </w:rPr>
              <w:t>Формирование и утверждение плана дополнительных мероприятий по социально-эконо</w:t>
            </w:r>
            <w:r>
              <w:rPr>
                <w:b/>
              </w:rPr>
              <w:t>мическому развитию района</w:t>
            </w:r>
          </w:p>
        </w:tc>
        <w:tc>
          <w:tcPr>
            <w:tcW w:w="1834" w:type="dxa"/>
            <w:vAlign w:val="center"/>
          </w:tcPr>
          <w:p w:rsidR="00EF6960" w:rsidRDefault="00EF696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59" w:type="dxa"/>
            <w:vAlign w:val="center"/>
          </w:tcPr>
          <w:p w:rsidR="00EF6960" w:rsidRPr="00DD1A32" w:rsidRDefault="00EF696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EF6960" w:rsidRDefault="00EF6960" w:rsidP="00EF6960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6960" w:rsidRDefault="00EF6960" w:rsidP="00EF6960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3B7E93" w:rsidRPr="00DD1A32" w:rsidTr="004A733D">
        <w:tc>
          <w:tcPr>
            <w:tcW w:w="9852" w:type="dxa"/>
            <w:gridSpan w:val="4"/>
          </w:tcPr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197">
              <w:rPr>
                <w:b/>
              </w:rPr>
              <w:t>В сфере работы с населением по месту жительства: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>
              <w:t>1</w:t>
            </w:r>
            <w:r w:rsidRPr="00317197">
              <w:t>) рассмотрение материалов конкурсной комиссии и принятие решения о победителе конкурса на право заключения договора на безвозмездной основе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Москвы;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 по мере необходимости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EF6960">
            <w:pPr>
              <w:jc w:val="both"/>
            </w:pPr>
            <w:r>
              <w:t>2</w:t>
            </w:r>
            <w:r w:rsidRPr="00317197">
              <w:t>) согласование внесенного главой управы района ежеквартального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жительства.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59" w:type="dxa"/>
            <w:vAlign w:val="center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Депутаты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3CD0" w:rsidRPr="00DD1A32" w:rsidRDefault="00AB04E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</w:t>
            </w:r>
            <w:r w:rsidR="007E3CD0" w:rsidRPr="00DD1A32">
              <w:rPr>
                <w:rFonts w:ascii="Times New Roman" w:hAnsi="Times New Roman"/>
                <w:sz w:val="24"/>
                <w:szCs w:val="24"/>
              </w:rPr>
              <w:t xml:space="preserve"> 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6960" w:rsidRDefault="00EF696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6960" w:rsidRDefault="00EF696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6960" w:rsidRPr="00DD1A32" w:rsidRDefault="00EF6960" w:rsidP="00EF6960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245ABD" w:rsidRDefault="007E3CD0" w:rsidP="00EF6960">
            <w:pPr>
              <w:jc w:val="both"/>
            </w:pPr>
            <w:r>
              <w:t>3) р</w:t>
            </w:r>
            <w:r w:rsidRPr="00245ABD">
              <w:t>ассмотрение представленных в установленном порядке в уполномоченный орган исполнительной власти города Москвы документов для перевода жилого помещения в нежилое и согласование проекта решения уполномоченного органа исполнительной власти города Москвы о переводе жилого помещения в нежилое в многоквартирном жилом доме.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36D8" w:rsidRDefault="00D936D8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36D8" w:rsidRDefault="00D936D8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36D8" w:rsidRDefault="00D936D8" w:rsidP="00D936D8">
            <w:pPr>
              <w:pStyle w:val="a5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D936D8" w:rsidRDefault="00D936D8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36D8" w:rsidRPr="00DD1A32" w:rsidRDefault="00D936D8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245ABD" w:rsidRDefault="007E3CD0" w:rsidP="00D936D8">
            <w:pPr>
              <w:jc w:val="both"/>
            </w:pPr>
            <w:r>
              <w:t>4) с</w:t>
            </w:r>
            <w:r w:rsidRPr="00245ABD">
              <w:t>огласование мест размещения ярмарок выходного дня и проведение мониторинга их работы в соответствии с нормативными правовыми актами города Москвы.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36D8" w:rsidRDefault="00D936D8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36D8" w:rsidRPr="00DD1A32" w:rsidRDefault="00D936D8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</w:tbl>
    <w:p w:rsidR="00DD1A32" w:rsidRDefault="00DD1A32" w:rsidP="00552C99">
      <w:pPr>
        <w:pStyle w:val="a5"/>
        <w:spacing w:before="0" w:after="0"/>
        <w:rPr>
          <w:b/>
          <w:bCs/>
        </w:rPr>
      </w:pPr>
    </w:p>
    <w:p w:rsidR="00D936D8" w:rsidRDefault="00D936D8" w:rsidP="00410066">
      <w:pPr>
        <w:pStyle w:val="a5"/>
        <w:spacing w:before="0"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936D8" w:rsidRDefault="00D936D8" w:rsidP="00410066">
      <w:pPr>
        <w:pStyle w:val="a5"/>
        <w:spacing w:before="0"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936D8" w:rsidRDefault="00D936D8" w:rsidP="00410066">
      <w:pPr>
        <w:pStyle w:val="a5"/>
        <w:spacing w:before="0"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10066" w:rsidRPr="002468C2" w:rsidRDefault="00410066" w:rsidP="00410066">
      <w:pPr>
        <w:pStyle w:val="a5"/>
        <w:spacing w:before="0"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2468C2">
        <w:rPr>
          <w:rFonts w:ascii="Times New Roman" w:hAnsi="Times New Roman"/>
          <w:b/>
          <w:bCs/>
          <w:sz w:val="26"/>
          <w:szCs w:val="26"/>
        </w:rPr>
        <w:lastRenderedPageBreak/>
        <w:t>Организация работы с населением</w:t>
      </w:r>
    </w:p>
    <w:p w:rsidR="00955E93" w:rsidRDefault="00955E93" w:rsidP="00955E93">
      <w:pPr>
        <w:pStyle w:val="a5"/>
        <w:spacing w:before="0" w:after="0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3"/>
        <w:gridCol w:w="1849"/>
        <w:gridCol w:w="1843"/>
        <w:gridCol w:w="1984"/>
      </w:tblGrid>
      <w:tr w:rsidR="00955E93" w:rsidRPr="00552C99" w:rsidTr="004A733D">
        <w:tc>
          <w:tcPr>
            <w:tcW w:w="4213" w:type="dxa"/>
            <w:vAlign w:val="center"/>
          </w:tcPr>
          <w:p w:rsidR="00955E93" w:rsidRPr="007D38AC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8AC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9" w:type="dxa"/>
            <w:vAlign w:val="center"/>
          </w:tcPr>
          <w:p w:rsidR="00955E93" w:rsidRPr="007D38AC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8AC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vAlign w:val="center"/>
          </w:tcPr>
          <w:p w:rsidR="00955E93" w:rsidRPr="007D38AC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8AC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1984" w:type="dxa"/>
            <w:vAlign w:val="center"/>
          </w:tcPr>
          <w:p w:rsidR="00955E93" w:rsidRPr="007D38AC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8AC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955E93" w:rsidRPr="00DD1A32" w:rsidTr="004A733D">
        <w:tc>
          <w:tcPr>
            <w:tcW w:w="4213" w:type="dxa"/>
          </w:tcPr>
          <w:p w:rsidR="00955E93" w:rsidRPr="00DD1A32" w:rsidRDefault="00955E93" w:rsidP="004A733D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Участие в организации и проведении публичных слушаний, информ</w:t>
            </w:r>
            <w:r>
              <w:rPr>
                <w:rFonts w:ascii="Times New Roman" w:hAnsi="Times New Roman"/>
                <w:sz w:val="24"/>
                <w:szCs w:val="24"/>
              </w:rPr>
              <w:t>ирование в СМИ</w:t>
            </w:r>
          </w:p>
        </w:tc>
        <w:tc>
          <w:tcPr>
            <w:tcW w:w="1849" w:type="dxa"/>
            <w:vAlign w:val="center"/>
          </w:tcPr>
          <w:p w:rsidR="00955E93" w:rsidRPr="00DD1A32" w:rsidRDefault="004E6BE1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55E93"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955E93" w:rsidRPr="00DD1A32" w:rsidRDefault="00955E93" w:rsidP="00955E93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>МО Зябликово, с</w:t>
            </w:r>
            <w:r w:rsidRPr="001C1360">
              <w:rPr>
                <w:rFonts w:ascii="Times New Roman" w:hAnsi="Times New Roman"/>
                <w:sz w:val="24"/>
                <w:szCs w:val="24"/>
              </w:rPr>
              <w:t xml:space="preserve">отрудники аппарата СД МО </w:t>
            </w:r>
            <w:r>
              <w:rPr>
                <w:rFonts w:ascii="Times New Roman" w:hAnsi="Times New Roman"/>
                <w:sz w:val="24"/>
                <w:szCs w:val="24"/>
              </w:rPr>
              <w:t>Зябликово</w:t>
            </w:r>
          </w:p>
        </w:tc>
        <w:tc>
          <w:tcPr>
            <w:tcW w:w="1984" w:type="dxa"/>
            <w:vAlign w:val="center"/>
          </w:tcPr>
          <w:p w:rsidR="00955E93" w:rsidRPr="00DD1A32" w:rsidRDefault="00955E93" w:rsidP="00955E93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49">
              <w:rPr>
                <w:rFonts w:ascii="Times New Roman" w:hAnsi="Times New Roman"/>
                <w:sz w:val="24"/>
                <w:szCs w:val="24"/>
              </w:rPr>
              <w:t xml:space="preserve">Глава МО </w:t>
            </w:r>
            <w:r>
              <w:rPr>
                <w:rFonts w:ascii="Times New Roman" w:hAnsi="Times New Roman"/>
                <w:sz w:val="24"/>
                <w:szCs w:val="24"/>
              </w:rPr>
              <w:t>Зябликово</w:t>
            </w:r>
          </w:p>
        </w:tc>
      </w:tr>
      <w:tr w:rsidR="00955E93" w:rsidRPr="00DD1A32" w:rsidTr="004A733D">
        <w:tc>
          <w:tcPr>
            <w:tcW w:w="4213" w:type="dxa"/>
          </w:tcPr>
          <w:p w:rsidR="00955E93" w:rsidRPr="00DD1A32" w:rsidRDefault="00955E93" w:rsidP="004A733D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Прием жителей района, рассмотрение </w:t>
            </w:r>
            <w:r>
              <w:rPr>
                <w:rFonts w:ascii="Times New Roman" w:hAnsi="Times New Roman"/>
                <w:sz w:val="24"/>
                <w:szCs w:val="24"/>
              </w:rPr>
              <w:t>обращений граждан и организаций</w:t>
            </w:r>
          </w:p>
        </w:tc>
        <w:tc>
          <w:tcPr>
            <w:tcW w:w="1849" w:type="dxa"/>
            <w:vAlign w:val="center"/>
          </w:tcPr>
          <w:p w:rsidR="00955E93" w:rsidRPr="00DD1A32" w:rsidRDefault="004E6BE1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55E93"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955E93" w:rsidRPr="00DD1A32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Глава МО </w:t>
            </w:r>
            <w:r w:rsidR="004A733D">
              <w:rPr>
                <w:rFonts w:ascii="Times New Roman" w:hAnsi="Times New Roman"/>
                <w:sz w:val="24"/>
                <w:szCs w:val="24"/>
              </w:rPr>
              <w:t>Зябликово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B2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3B22C4">
              <w:rPr>
                <w:rFonts w:ascii="Times New Roman" w:hAnsi="Times New Roman"/>
                <w:sz w:val="24"/>
                <w:szCs w:val="24"/>
              </w:rPr>
              <w:t>епутаты СД МО</w:t>
            </w:r>
            <w:r w:rsidRPr="001C13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733D">
              <w:rPr>
                <w:rFonts w:ascii="Times New Roman" w:hAnsi="Times New Roman"/>
                <w:sz w:val="24"/>
                <w:szCs w:val="24"/>
              </w:rPr>
              <w:t>Зябликово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55E93" w:rsidRPr="00DD1A32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уководитель аппарата СД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</w:p>
        </w:tc>
        <w:tc>
          <w:tcPr>
            <w:tcW w:w="1984" w:type="dxa"/>
            <w:vAlign w:val="center"/>
          </w:tcPr>
          <w:p w:rsidR="00955E93" w:rsidRPr="00DD1A32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49">
              <w:rPr>
                <w:rFonts w:ascii="Times New Roman" w:hAnsi="Times New Roman"/>
                <w:sz w:val="24"/>
                <w:szCs w:val="24"/>
              </w:rPr>
              <w:t xml:space="preserve">Глава МО </w:t>
            </w:r>
            <w:r w:rsidR="004A733D">
              <w:rPr>
                <w:rFonts w:ascii="Times New Roman" w:hAnsi="Times New Roman"/>
                <w:sz w:val="24"/>
                <w:szCs w:val="24"/>
              </w:rPr>
              <w:t>Зябликово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C13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1C1360">
              <w:rPr>
                <w:rFonts w:ascii="Times New Roman" w:hAnsi="Times New Roman"/>
                <w:sz w:val="24"/>
                <w:szCs w:val="24"/>
              </w:rPr>
              <w:t>уководитель аппарата СД МО</w:t>
            </w:r>
          </w:p>
        </w:tc>
      </w:tr>
      <w:tr w:rsidR="00955E93" w:rsidRPr="00DD1A32" w:rsidTr="004A733D">
        <w:tc>
          <w:tcPr>
            <w:tcW w:w="4213" w:type="dxa"/>
          </w:tcPr>
          <w:p w:rsidR="00955E93" w:rsidRPr="00DD1A32" w:rsidRDefault="00955E93" w:rsidP="004A733D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Отчет депутатов муниципального собрания перед жителями района </w:t>
            </w:r>
            <w:r w:rsidR="004A733D">
              <w:rPr>
                <w:rFonts w:ascii="Times New Roman" w:hAnsi="Times New Roman"/>
                <w:sz w:val="24"/>
                <w:szCs w:val="24"/>
              </w:rPr>
              <w:t>Зябликово</w:t>
            </w:r>
          </w:p>
        </w:tc>
        <w:tc>
          <w:tcPr>
            <w:tcW w:w="1849" w:type="dxa"/>
            <w:vAlign w:val="center"/>
          </w:tcPr>
          <w:p w:rsidR="00955E93" w:rsidRPr="00DD1A32" w:rsidRDefault="004E6BE1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955E93" w:rsidRPr="00DD1A32">
              <w:rPr>
                <w:rFonts w:ascii="Times New Roman" w:hAnsi="Times New Roman"/>
                <w:sz w:val="24"/>
                <w:szCs w:val="24"/>
              </w:rPr>
              <w:t xml:space="preserve">екабрь </w:t>
            </w:r>
          </w:p>
        </w:tc>
        <w:tc>
          <w:tcPr>
            <w:tcW w:w="1843" w:type="dxa"/>
            <w:vAlign w:val="center"/>
          </w:tcPr>
          <w:p w:rsidR="00955E93" w:rsidRPr="00DD1A32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4">
              <w:rPr>
                <w:rFonts w:ascii="Times New Roman" w:hAnsi="Times New Roman"/>
                <w:sz w:val="24"/>
                <w:szCs w:val="24"/>
              </w:rPr>
              <w:t xml:space="preserve">Глава МО </w:t>
            </w:r>
            <w:r w:rsidR="004A733D">
              <w:rPr>
                <w:rFonts w:ascii="Times New Roman" w:hAnsi="Times New Roman"/>
                <w:sz w:val="24"/>
                <w:szCs w:val="24"/>
              </w:rPr>
              <w:t>Зябликово</w:t>
            </w:r>
            <w:r w:rsidRPr="003B22C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9A4A88">
              <w:rPr>
                <w:rFonts w:ascii="Times New Roman" w:hAnsi="Times New Roman"/>
                <w:sz w:val="24"/>
                <w:szCs w:val="24"/>
              </w:rPr>
              <w:t xml:space="preserve">епутаты СД МО </w:t>
            </w:r>
            <w:r w:rsidR="004A733D">
              <w:rPr>
                <w:rFonts w:ascii="Times New Roman" w:hAnsi="Times New Roman"/>
                <w:sz w:val="24"/>
                <w:szCs w:val="24"/>
              </w:rPr>
              <w:t>Зябликово</w:t>
            </w:r>
          </w:p>
        </w:tc>
        <w:tc>
          <w:tcPr>
            <w:tcW w:w="1984" w:type="dxa"/>
            <w:vAlign w:val="center"/>
          </w:tcPr>
          <w:p w:rsidR="00955E93" w:rsidRPr="003B22C4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B83">
              <w:rPr>
                <w:rFonts w:ascii="Times New Roman" w:hAnsi="Times New Roman"/>
                <w:sz w:val="24"/>
                <w:szCs w:val="24"/>
              </w:rPr>
              <w:t xml:space="preserve">Глава МО </w:t>
            </w:r>
            <w:r w:rsidR="004A733D">
              <w:rPr>
                <w:rFonts w:ascii="Times New Roman" w:hAnsi="Times New Roman"/>
                <w:sz w:val="24"/>
                <w:szCs w:val="24"/>
              </w:rPr>
              <w:t>Зябликово</w:t>
            </w:r>
          </w:p>
        </w:tc>
      </w:tr>
      <w:tr w:rsidR="00955E93" w:rsidRPr="00DD1A32" w:rsidTr="004A733D">
        <w:tc>
          <w:tcPr>
            <w:tcW w:w="4213" w:type="dxa"/>
          </w:tcPr>
          <w:p w:rsidR="00955E93" w:rsidRPr="00DD1A32" w:rsidRDefault="00955E93" w:rsidP="004A733D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8AC">
              <w:rPr>
                <w:rFonts w:ascii="Times New Roman" w:hAnsi="Times New Roman"/>
                <w:sz w:val="24"/>
                <w:szCs w:val="24"/>
              </w:rPr>
              <w:t>Организация местных праздничных мероприятий для населения</w:t>
            </w:r>
          </w:p>
        </w:tc>
        <w:tc>
          <w:tcPr>
            <w:tcW w:w="1849" w:type="dxa"/>
            <w:vAlign w:val="center"/>
          </w:tcPr>
          <w:p w:rsidR="00955E93" w:rsidRPr="00DD1A32" w:rsidRDefault="004E6BE1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55E93" w:rsidRPr="007D38AC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955E93" w:rsidRPr="003B22C4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Сотрудники</w:t>
            </w:r>
            <w:r w:rsidRPr="007D38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D38AC">
              <w:rPr>
                <w:rFonts w:ascii="Times New Roman" w:hAnsi="Times New Roman"/>
                <w:sz w:val="24"/>
                <w:szCs w:val="24"/>
              </w:rPr>
              <w:t xml:space="preserve">аппарата СД МО </w:t>
            </w:r>
            <w:r w:rsidR="004A733D">
              <w:rPr>
                <w:rFonts w:ascii="Times New Roman" w:hAnsi="Times New Roman"/>
                <w:sz w:val="24"/>
                <w:szCs w:val="24"/>
              </w:rPr>
              <w:t>Зябликово</w:t>
            </w:r>
          </w:p>
        </w:tc>
        <w:tc>
          <w:tcPr>
            <w:tcW w:w="1984" w:type="dxa"/>
            <w:vAlign w:val="center"/>
          </w:tcPr>
          <w:p w:rsidR="00955E93" w:rsidRPr="006C7B83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7D38AC">
              <w:rPr>
                <w:rFonts w:ascii="Times New Roman" w:hAnsi="Times New Roman"/>
                <w:sz w:val="24"/>
                <w:szCs w:val="24"/>
              </w:rPr>
              <w:t>уководитель аппарата СД МО</w:t>
            </w:r>
          </w:p>
        </w:tc>
      </w:tr>
      <w:tr w:rsidR="00955E93" w:rsidRPr="00DD1A32" w:rsidTr="004A733D">
        <w:tc>
          <w:tcPr>
            <w:tcW w:w="4213" w:type="dxa"/>
            <w:shd w:val="clear" w:color="auto" w:fill="auto"/>
          </w:tcPr>
          <w:p w:rsidR="00955E93" w:rsidRPr="004A733D" w:rsidRDefault="00955E93" w:rsidP="004A733D">
            <w:pPr>
              <w:jc w:val="both"/>
              <w:outlineLvl w:val="1"/>
            </w:pPr>
            <w:r w:rsidRPr="004A733D">
              <w:t>Предоставление муниципальной услуги «</w:t>
            </w:r>
            <w:r w:rsidRPr="004A733D">
              <w:rPr>
                <w:bCs/>
              </w:rPr>
              <w:t xml:space="preserve">Выдача </w:t>
            </w:r>
            <w:r w:rsidRPr="004A733D">
              <w:t>разрешения на вступление в брак лицам, достигшим возраста шестнадцати лет</w:t>
            </w:r>
            <w:r w:rsidRPr="004A733D">
              <w:rPr>
                <w:bCs/>
              </w:rPr>
              <w:t>»</w:t>
            </w:r>
          </w:p>
          <w:p w:rsidR="00955E93" w:rsidRPr="004A733D" w:rsidRDefault="00955E93" w:rsidP="004A733D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955E93" w:rsidRPr="004A733D" w:rsidRDefault="004E6BE1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55E93" w:rsidRPr="004A733D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55E93" w:rsidRPr="004A733D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33D">
              <w:rPr>
                <w:rFonts w:ascii="Times New Roman" w:hAnsi="Times New Roman"/>
                <w:sz w:val="24"/>
                <w:szCs w:val="24"/>
              </w:rPr>
              <w:t xml:space="preserve">Сотрудники аппарата СД МО </w:t>
            </w:r>
            <w:r w:rsidR="004A733D">
              <w:rPr>
                <w:rFonts w:ascii="Times New Roman" w:hAnsi="Times New Roman"/>
                <w:sz w:val="24"/>
                <w:szCs w:val="24"/>
              </w:rPr>
              <w:t>Зябликово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55E93" w:rsidRPr="004A733D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33D">
              <w:rPr>
                <w:rFonts w:ascii="Times New Roman" w:hAnsi="Times New Roman"/>
                <w:sz w:val="24"/>
                <w:szCs w:val="24"/>
              </w:rPr>
              <w:t>Руководитель аппарата СД МО</w:t>
            </w:r>
          </w:p>
        </w:tc>
      </w:tr>
      <w:tr w:rsidR="00955E93" w:rsidRPr="00DD1A32" w:rsidTr="004A733D">
        <w:tc>
          <w:tcPr>
            <w:tcW w:w="4213" w:type="dxa"/>
            <w:shd w:val="clear" w:color="auto" w:fill="auto"/>
          </w:tcPr>
          <w:p w:rsidR="00955E93" w:rsidRPr="004A733D" w:rsidRDefault="00955E93" w:rsidP="004A733D">
            <w:pPr>
              <w:jc w:val="both"/>
              <w:outlineLvl w:val="1"/>
              <w:rPr>
                <w:bCs/>
              </w:rPr>
            </w:pPr>
            <w:r w:rsidRPr="004A733D">
              <w:rPr>
                <w:bCs/>
              </w:rPr>
              <w:t xml:space="preserve">Предоставление муниципальной услуги «Регистрация </w:t>
            </w:r>
            <w:r w:rsidRPr="004A733D">
              <w:t>уставов территориальных общественных самоуправлений</w:t>
            </w:r>
            <w:r w:rsidRPr="004A733D">
              <w:rPr>
                <w:bCs/>
              </w:rPr>
              <w:t>»</w:t>
            </w:r>
          </w:p>
          <w:p w:rsidR="00955E93" w:rsidRPr="004A733D" w:rsidRDefault="00955E93" w:rsidP="004A733D">
            <w:pPr>
              <w:jc w:val="both"/>
              <w:outlineLvl w:val="1"/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955E93" w:rsidRPr="004A733D" w:rsidRDefault="004E6BE1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55E93" w:rsidRPr="004A733D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55E93" w:rsidRPr="004A733D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33D">
              <w:rPr>
                <w:rFonts w:ascii="Times New Roman" w:hAnsi="Times New Roman"/>
                <w:sz w:val="24"/>
                <w:szCs w:val="24"/>
              </w:rPr>
              <w:t xml:space="preserve">Сотрудники аппарата СД МО </w:t>
            </w:r>
            <w:r w:rsidR="004A733D">
              <w:rPr>
                <w:rFonts w:ascii="Times New Roman" w:hAnsi="Times New Roman"/>
                <w:sz w:val="24"/>
                <w:szCs w:val="24"/>
              </w:rPr>
              <w:t>Зябликово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55E93" w:rsidRPr="004A733D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33D">
              <w:rPr>
                <w:rFonts w:ascii="Times New Roman" w:hAnsi="Times New Roman"/>
                <w:sz w:val="24"/>
                <w:szCs w:val="24"/>
              </w:rPr>
              <w:t>Руководитель аппарата СД МО</w:t>
            </w:r>
          </w:p>
        </w:tc>
      </w:tr>
      <w:tr w:rsidR="00955E93" w:rsidRPr="00DD1A32" w:rsidTr="004A733D">
        <w:tc>
          <w:tcPr>
            <w:tcW w:w="4213" w:type="dxa"/>
            <w:shd w:val="clear" w:color="auto" w:fill="auto"/>
          </w:tcPr>
          <w:p w:rsidR="00955E93" w:rsidRPr="004A733D" w:rsidRDefault="00955E93" w:rsidP="004A733D">
            <w:pPr>
              <w:jc w:val="both"/>
              <w:outlineLvl w:val="1"/>
              <w:rPr>
                <w:bCs/>
              </w:rPr>
            </w:pPr>
            <w:r w:rsidRPr="004A733D">
              <w:rPr>
                <w:bCs/>
              </w:rPr>
              <w:t>Предоставление муниципальной услуги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</w:t>
            </w:r>
          </w:p>
          <w:p w:rsidR="00955E93" w:rsidRPr="004A733D" w:rsidRDefault="00955E93" w:rsidP="004A733D">
            <w:pPr>
              <w:jc w:val="both"/>
              <w:outlineLvl w:val="1"/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955E93" w:rsidRPr="004A733D" w:rsidRDefault="004E6BE1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55E93" w:rsidRPr="004A733D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55E93" w:rsidRPr="004A733D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33D">
              <w:rPr>
                <w:rFonts w:ascii="Times New Roman" w:hAnsi="Times New Roman"/>
                <w:sz w:val="24"/>
                <w:szCs w:val="24"/>
              </w:rPr>
              <w:t xml:space="preserve">Сотрудники аппарата СД МО </w:t>
            </w:r>
            <w:r w:rsidR="004A733D">
              <w:rPr>
                <w:rFonts w:ascii="Times New Roman" w:hAnsi="Times New Roman"/>
                <w:sz w:val="24"/>
                <w:szCs w:val="24"/>
              </w:rPr>
              <w:t>Зябликово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55E93" w:rsidRPr="004A733D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33D">
              <w:rPr>
                <w:rFonts w:ascii="Times New Roman" w:hAnsi="Times New Roman"/>
                <w:sz w:val="24"/>
                <w:szCs w:val="24"/>
              </w:rPr>
              <w:t>Руководитель аппарата СД МО</w:t>
            </w:r>
          </w:p>
        </w:tc>
      </w:tr>
    </w:tbl>
    <w:p w:rsidR="00955E93" w:rsidRDefault="00955E93" w:rsidP="00410066">
      <w:pPr>
        <w:pStyle w:val="a5"/>
        <w:spacing w:before="0" w:after="0"/>
        <w:ind w:left="-14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55E93" w:rsidRDefault="00955E93" w:rsidP="00410066">
      <w:pPr>
        <w:pStyle w:val="a5"/>
        <w:spacing w:before="0" w:after="0"/>
        <w:ind w:left="-14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55E93" w:rsidRDefault="00955E93" w:rsidP="00410066">
      <w:pPr>
        <w:pStyle w:val="a5"/>
        <w:spacing w:before="0" w:after="0"/>
        <w:ind w:left="-14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55E93" w:rsidRDefault="00955E93" w:rsidP="00410066">
      <w:pPr>
        <w:pStyle w:val="a5"/>
        <w:spacing w:before="0" w:after="0"/>
        <w:ind w:left="-14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55E93" w:rsidRDefault="00955E93" w:rsidP="00410066">
      <w:pPr>
        <w:pStyle w:val="a5"/>
        <w:spacing w:before="0" w:after="0"/>
        <w:ind w:left="-14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55E93" w:rsidRDefault="00955E93" w:rsidP="00410066">
      <w:pPr>
        <w:pStyle w:val="a5"/>
        <w:spacing w:before="0" w:after="0"/>
        <w:ind w:left="-14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55E93" w:rsidRDefault="00955E93" w:rsidP="00410066">
      <w:pPr>
        <w:pStyle w:val="a5"/>
        <w:spacing w:before="0" w:after="0"/>
        <w:ind w:left="-14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55E93" w:rsidRDefault="00955E93" w:rsidP="00A01874">
      <w:pPr>
        <w:pStyle w:val="a5"/>
        <w:spacing w:before="0" w:after="0"/>
        <w:rPr>
          <w:rFonts w:ascii="Times New Roman" w:hAnsi="Times New Roman"/>
          <w:b/>
          <w:bCs/>
          <w:sz w:val="26"/>
          <w:szCs w:val="26"/>
        </w:rPr>
      </w:pPr>
    </w:p>
    <w:p w:rsidR="00955E93" w:rsidRDefault="00955E93" w:rsidP="00410066">
      <w:pPr>
        <w:pStyle w:val="a5"/>
        <w:spacing w:before="0" w:after="0"/>
        <w:ind w:left="-142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52C99" w:rsidRPr="00A01874" w:rsidRDefault="00410066" w:rsidP="00A01874">
      <w:pPr>
        <w:pStyle w:val="a5"/>
        <w:spacing w:before="0" w:after="0"/>
        <w:ind w:left="-142"/>
        <w:jc w:val="center"/>
        <w:rPr>
          <w:rFonts w:ascii="Times New Roman" w:hAnsi="Times New Roman"/>
          <w:b/>
          <w:bCs/>
          <w:sz w:val="26"/>
          <w:szCs w:val="26"/>
        </w:rPr>
      </w:pPr>
      <w:r w:rsidRPr="002468C2">
        <w:rPr>
          <w:rFonts w:ascii="Times New Roman" w:hAnsi="Times New Roman"/>
          <w:b/>
          <w:bCs/>
          <w:sz w:val="26"/>
          <w:szCs w:val="26"/>
        </w:rPr>
        <w:lastRenderedPageBreak/>
        <w:t>Организация работы с информационными зонами на территории и в местах приема населения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843"/>
        <w:gridCol w:w="1843"/>
        <w:gridCol w:w="1984"/>
      </w:tblGrid>
      <w:tr w:rsidR="004A733D" w:rsidRPr="00DD1A32" w:rsidTr="004E6BE1">
        <w:tc>
          <w:tcPr>
            <w:tcW w:w="4219" w:type="dxa"/>
            <w:vAlign w:val="center"/>
          </w:tcPr>
          <w:p w:rsidR="004A733D" w:rsidRPr="00DD1A32" w:rsidRDefault="004A733D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4A733D" w:rsidRPr="00DD1A32" w:rsidRDefault="004A733D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vAlign w:val="center"/>
          </w:tcPr>
          <w:p w:rsidR="004A733D" w:rsidRPr="00DD1A32" w:rsidRDefault="004E6BE1" w:rsidP="00410066">
            <w:pPr>
              <w:pStyle w:val="a5"/>
              <w:spacing w:before="0" w:after="0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1984" w:type="dxa"/>
          </w:tcPr>
          <w:p w:rsidR="004E6BE1" w:rsidRDefault="004E6BE1" w:rsidP="004E6BE1">
            <w:pPr>
              <w:pStyle w:val="a5"/>
              <w:spacing w:before="0" w:after="0"/>
              <w:ind w:right="-1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A733D" w:rsidRDefault="004E6BE1" w:rsidP="004E6BE1">
            <w:pPr>
              <w:pStyle w:val="a5"/>
              <w:spacing w:before="0" w:after="0"/>
              <w:ind w:right="-1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</w:p>
          <w:p w:rsidR="004E6BE1" w:rsidRPr="00DD1A32" w:rsidRDefault="004E6BE1" w:rsidP="004E6BE1">
            <w:pPr>
              <w:pStyle w:val="a5"/>
              <w:spacing w:before="0" w:after="0"/>
              <w:ind w:right="-1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A733D" w:rsidRPr="00DD1A32" w:rsidTr="004E6BE1">
        <w:tc>
          <w:tcPr>
            <w:tcW w:w="4219" w:type="dxa"/>
          </w:tcPr>
          <w:p w:rsidR="004A733D" w:rsidRPr="00DD1A32" w:rsidRDefault="004A733D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Подготовка справочно-информационных материалов, правовых актов органов местного самоуправления о деятельности Совета депутатов для населения. Размещение и обновление информации на информационных стендах.</w:t>
            </w:r>
          </w:p>
        </w:tc>
        <w:tc>
          <w:tcPr>
            <w:tcW w:w="1843" w:type="dxa"/>
            <w:vAlign w:val="center"/>
          </w:tcPr>
          <w:p w:rsidR="004A733D" w:rsidRPr="00DD1A32" w:rsidRDefault="004A733D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4A733D" w:rsidRPr="00DD1A32" w:rsidRDefault="004A733D" w:rsidP="00410066">
            <w:pPr>
              <w:pStyle w:val="a5"/>
              <w:spacing w:before="0" w:after="0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Сотрудники аппарата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Зябликово</w:t>
            </w:r>
          </w:p>
        </w:tc>
        <w:tc>
          <w:tcPr>
            <w:tcW w:w="1984" w:type="dxa"/>
          </w:tcPr>
          <w:p w:rsidR="004E6BE1" w:rsidRDefault="004E6BE1" w:rsidP="00410066">
            <w:pPr>
              <w:pStyle w:val="a5"/>
              <w:spacing w:before="0" w:after="0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BE1" w:rsidRDefault="004E6BE1" w:rsidP="00410066">
            <w:pPr>
              <w:pStyle w:val="a5"/>
              <w:spacing w:before="0" w:after="0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BE1" w:rsidRDefault="004E6BE1" w:rsidP="00410066">
            <w:pPr>
              <w:pStyle w:val="a5"/>
              <w:spacing w:before="0" w:after="0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33D" w:rsidRPr="00DD1A32" w:rsidRDefault="004E6BE1" w:rsidP="00410066">
            <w:pPr>
              <w:pStyle w:val="a5"/>
              <w:spacing w:before="0" w:after="0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Руководитель аппарата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Зябликово</w:t>
            </w:r>
          </w:p>
        </w:tc>
      </w:tr>
      <w:tr w:rsidR="004A733D" w:rsidRPr="00DD1A32" w:rsidTr="004E6BE1">
        <w:tc>
          <w:tcPr>
            <w:tcW w:w="4219" w:type="dxa"/>
          </w:tcPr>
          <w:p w:rsidR="004A733D" w:rsidRPr="00DD1A32" w:rsidRDefault="004A733D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Размещение </w:t>
            </w:r>
            <w:r w:rsidRPr="00245ABD">
              <w:rPr>
                <w:rFonts w:ascii="Times New Roman" w:hAnsi="Times New Roman"/>
                <w:sz w:val="24"/>
                <w:szCs w:val="24"/>
              </w:rPr>
              <w:t>на официальном сайте муниципального округа Зябликово www.zyablikovo-mos.ru в информационно-телекоммуникационной сети Интернет.</w:t>
            </w:r>
          </w:p>
        </w:tc>
        <w:tc>
          <w:tcPr>
            <w:tcW w:w="1843" w:type="dxa"/>
            <w:vAlign w:val="center"/>
          </w:tcPr>
          <w:p w:rsidR="004A733D" w:rsidRPr="00DD1A32" w:rsidRDefault="004A733D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4A733D" w:rsidRPr="00DD1A32" w:rsidRDefault="004A733D" w:rsidP="00245ABD">
            <w:pPr>
              <w:shd w:val="clear" w:color="auto" w:fill="FFFFFF"/>
              <w:jc w:val="center"/>
            </w:pPr>
            <w:r w:rsidRPr="00DD1A32">
              <w:t>Сотрудники аппарата</w:t>
            </w:r>
            <w:r>
              <w:t xml:space="preserve"> </w:t>
            </w:r>
            <w:r w:rsidRPr="00DD1A32">
              <w:t>СД</w:t>
            </w:r>
            <w:r>
              <w:t xml:space="preserve"> МО Зябликово</w:t>
            </w:r>
          </w:p>
        </w:tc>
        <w:tc>
          <w:tcPr>
            <w:tcW w:w="1984" w:type="dxa"/>
          </w:tcPr>
          <w:p w:rsidR="004E6BE1" w:rsidRDefault="004E6BE1" w:rsidP="004E6BE1">
            <w:pPr>
              <w:shd w:val="clear" w:color="auto" w:fill="FFFFFF"/>
            </w:pPr>
          </w:p>
          <w:p w:rsidR="004E6BE1" w:rsidRPr="00DD1A32" w:rsidRDefault="004E6BE1" w:rsidP="00245ABD">
            <w:pPr>
              <w:shd w:val="clear" w:color="auto" w:fill="FFFFFF"/>
              <w:jc w:val="center"/>
            </w:pPr>
            <w:r w:rsidRPr="00DD1A32">
              <w:t>Руководитель аппарата</w:t>
            </w:r>
            <w:r>
              <w:t xml:space="preserve"> </w:t>
            </w:r>
            <w:r w:rsidRPr="00DD1A32">
              <w:t>СД</w:t>
            </w:r>
            <w:r>
              <w:t xml:space="preserve"> МО Зябликово</w:t>
            </w:r>
          </w:p>
        </w:tc>
      </w:tr>
    </w:tbl>
    <w:p w:rsidR="00DD1A32" w:rsidRDefault="00DD1A32" w:rsidP="00410066">
      <w:pPr>
        <w:pStyle w:val="a5"/>
        <w:spacing w:before="0" w:after="0"/>
        <w:jc w:val="center"/>
        <w:rPr>
          <w:b/>
          <w:bCs/>
        </w:rPr>
      </w:pPr>
    </w:p>
    <w:p w:rsidR="00410066" w:rsidRPr="005A161A" w:rsidRDefault="00410066" w:rsidP="00410066">
      <w:pPr>
        <w:pStyle w:val="a5"/>
        <w:spacing w:before="0"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5A161A">
        <w:rPr>
          <w:rFonts w:ascii="Times New Roman" w:hAnsi="Times New Roman"/>
          <w:b/>
          <w:bCs/>
          <w:sz w:val="26"/>
          <w:szCs w:val="26"/>
        </w:rPr>
        <w:t>Организация работы со средствами массовой информации</w:t>
      </w:r>
    </w:p>
    <w:p w:rsidR="00DD1A32" w:rsidRPr="00566DA7" w:rsidRDefault="00DD1A32" w:rsidP="00410066">
      <w:pPr>
        <w:pStyle w:val="a5"/>
        <w:spacing w:before="0" w:after="0"/>
        <w:jc w:val="center"/>
        <w:rPr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843"/>
        <w:gridCol w:w="1843"/>
        <w:gridCol w:w="1984"/>
      </w:tblGrid>
      <w:tr w:rsidR="004E6BE1" w:rsidRPr="00DD1A32" w:rsidTr="004E6BE1">
        <w:tc>
          <w:tcPr>
            <w:tcW w:w="4219" w:type="dxa"/>
            <w:vAlign w:val="center"/>
          </w:tcPr>
          <w:p w:rsidR="004E6BE1" w:rsidRPr="00DD1A32" w:rsidRDefault="004E6BE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4E6BE1" w:rsidRPr="00DD1A32" w:rsidRDefault="004E6BE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vAlign w:val="center"/>
          </w:tcPr>
          <w:p w:rsidR="004E6BE1" w:rsidRPr="00DD1A32" w:rsidRDefault="004E6BE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1984" w:type="dxa"/>
          </w:tcPr>
          <w:p w:rsidR="004E6BE1" w:rsidRDefault="004E6BE1" w:rsidP="004E6BE1">
            <w:pPr>
              <w:pStyle w:val="a5"/>
              <w:spacing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E6BE1" w:rsidRDefault="004E6BE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  <w:p w:rsidR="004E6BE1" w:rsidRDefault="004E6BE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E6BE1" w:rsidRDefault="004E6BE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E6BE1" w:rsidRPr="00DD1A32" w:rsidTr="004E6BE1">
        <w:tc>
          <w:tcPr>
            <w:tcW w:w="4219" w:type="dxa"/>
          </w:tcPr>
          <w:p w:rsidR="004E6BE1" w:rsidRPr="00DD1A32" w:rsidRDefault="004E6BE1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Подготовка информационных материалов о деятельности органов местного самоуправления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публикации в районной интернет -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газете                     </w:t>
            </w:r>
            <w:proofErr w:type="gramStart"/>
            <w:r w:rsidRPr="00DD1A32"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Новости Зябликово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4E6BE1" w:rsidRPr="00DD1A32" w:rsidRDefault="004E6BE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4E6BE1" w:rsidRPr="00DD1A32" w:rsidRDefault="004E6BE1" w:rsidP="00410066">
            <w:pPr>
              <w:jc w:val="center"/>
            </w:pPr>
            <w:r w:rsidRPr="00DD1A32">
              <w:t>Сотрудники аппарата</w:t>
            </w:r>
            <w:r>
              <w:t xml:space="preserve"> </w:t>
            </w:r>
            <w:r w:rsidRPr="00DD1A32">
              <w:t>СД</w:t>
            </w:r>
            <w:r>
              <w:t xml:space="preserve"> МО Зябликово</w:t>
            </w:r>
          </w:p>
        </w:tc>
        <w:tc>
          <w:tcPr>
            <w:tcW w:w="1984" w:type="dxa"/>
          </w:tcPr>
          <w:p w:rsidR="004E6BE1" w:rsidRDefault="004E6BE1" w:rsidP="00410066">
            <w:pPr>
              <w:jc w:val="center"/>
            </w:pPr>
          </w:p>
          <w:p w:rsidR="004E6BE1" w:rsidRDefault="004E6BE1" w:rsidP="00410066">
            <w:pPr>
              <w:jc w:val="center"/>
            </w:pPr>
          </w:p>
          <w:p w:rsidR="004E6BE1" w:rsidRPr="00DD1A32" w:rsidRDefault="004E6BE1" w:rsidP="00410066">
            <w:pPr>
              <w:jc w:val="center"/>
            </w:pPr>
            <w:r w:rsidRPr="00DD1A32">
              <w:t>Руководитель аппарата</w:t>
            </w:r>
            <w:r>
              <w:t xml:space="preserve"> </w:t>
            </w:r>
            <w:r w:rsidRPr="00DD1A32">
              <w:t>СД</w:t>
            </w:r>
            <w:r>
              <w:t xml:space="preserve"> МО Зябликово</w:t>
            </w:r>
          </w:p>
        </w:tc>
      </w:tr>
      <w:tr w:rsidR="004E6BE1" w:rsidRPr="00DD1A32" w:rsidTr="004E6BE1">
        <w:tc>
          <w:tcPr>
            <w:tcW w:w="4219" w:type="dxa"/>
          </w:tcPr>
          <w:p w:rsidR="004E6BE1" w:rsidRPr="00DD1A32" w:rsidRDefault="004E6BE1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Подготовка и размещение информационных материалов о деятельности органов местного самоуправления на сайте Совета депутатов муниципального округа Зябликово.</w:t>
            </w:r>
          </w:p>
        </w:tc>
        <w:tc>
          <w:tcPr>
            <w:tcW w:w="1843" w:type="dxa"/>
            <w:vAlign w:val="center"/>
          </w:tcPr>
          <w:p w:rsidR="004E6BE1" w:rsidRPr="00DD1A32" w:rsidRDefault="004E6BE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4E6BE1" w:rsidRPr="00DD1A32" w:rsidRDefault="004E6BE1" w:rsidP="00410066">
            <w:pPr>
              <w:jc w:val="center"/>
            </w:pPr>
            <w:r w:rsidRPr="00DD1A32">
              <w:t>Сотрудники аппарата</w:t>
            </w:r>
            <w:r>
              <w:t xml:space="preserve"> </w:t>
            </w:r>
            <w:r w:rsidRPr="00DD1A32">
              <w:t>СД</w:t>
            </w:r>
            <w:r>
              <w:t xml:space="preserve"> МО Зябликово</w:t>
            </w:r>
          </w:p>
        </w:tc>
        <w:tc>
          <w:tcPr>
            <w:tcW w:w="1984" w:type="dxa"/>
          </w:tcPr>
          <w:p w:rsidR="004E6BE1" w:rsidRDefault="004E6BE1" w:rsidP="00410066">
            <w:pPr>
              <w:jc w:val="center"/>
            </w:pPr>
          </w:p>
          <w:p w:rsidR="004E6BE1" w:rsidRDefault="004E6BE1" w:rsidP="00410066">
            <w:pPr>
              <w:jc w:val="center"/>
            </w:pPr>
          </w:p>
          <w:p w:rsidR="004E6BE1" w:rsidRPr="00DD1A32" w:rsidRDefault="004E6BE1" w:rsidP="00410066">
            <w:pPr>
              <w:jc w:val="center"/>
            </w:pPr>
            <w:r w:rsidRPr="00DD1A32">
              <w:t>Руководитель аппарата</w:t>
            </w:r>
            <w:r>
              <w:t xml:space="preserve"> </w:t>
            </w:r>
            <w:r w:rsidRPr="00DD1A32">
              <w:t>СД</w:t>
            </w:r>
            <w:r>
              <w:t xml:space="preserve"> МО Зябликово</w:t>
            </w:r>
          </w:p>
        </w:tc>
      </w:tr>
      <w:tr w:rsidR="004E6BE1" w:rsidRPr="00DD1A32" w:rsidTr="004E6BE1">
        <w:tc>
          <w:tcPr>
            <w:tcW w:w="4219" w:type="dxa"/>
          </w:tcPr>
          <w:p w:rsidR="004E6BE1" w:rsidRPr="00DD1A32" w:rsidRDefault="004E6BE1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Размещение информации о проведении публичных слушаний и результатах их проведения в бюллетене «Московский муниципальный вестник».</w:t>
            </w:r>
          </w:p>
        </w:tc>
        <w:tc>
          <w:tcPr>
            <w:tcW w:w="1843" w:type="dxa"/>
            <w:vAlign w:val="center"/>
          </w:tcPr>
          <w:p w:rsidR="004E6BE1" w:rsidRPr="00DD1A32" w:rsidRDefault="004E6BE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4E6BE1" w:rsidRPr="00DD1A32" w:rsidRDefault="004E6BE1" w:rsidP="00EA31DA">
            <w:pPr>
              <w:pStyle w:val="a5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BE1">
              <w:rPr>
                <w:rFonts w:ascii="Times New Roman" w:hAnsi="Times New Roman"/>
                <w:color w:val="000000"/>
                <w:sz w:val="24"/>
                <w:szCs w:val="24"/>
              </w:rPr>
              <w:t>Сотрудники аппарата СД МО Зябликово</w:t>
            </w:r>
          </w:p>
        </w:tc>
        <w:tc>
          <w:tcPr>
            <w:tcW w:w="1984" w:type="dxa"/>
          </w:tcPr>
          <w:p w:rsidR="00555C3C" w:rsidRDefault="00555C3C" w:rsidP="00555C3C"/>
          <w:p w:rsidR="00555C3C" w:rsidRPr="00DD1A32" w:rsidRDefault="00555C3C" w:rsidP="00555C3C">
            <w:pPr>
              <w:pStyle w:val="a5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Руководитель аппарата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Зябликово</w:t>
            </w:r>
          </w:p>
        </w:tc>
      </w:tr>
      <w:tr w:rsidR="004E6BE1" w:rsidRPr="00DD1A32" w:rsidTr="004E6BE1">
        <w:tc>
          <w:tcPr>
            <w:tcW w:w="4219" w:type="dxa"/>
          </w:tcPr>
          <w:p w:rsidR="004E6BE1" w:rsidRPr="00DD1A32" w:rsidRDefault="004E6BE1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Развитие системы работы с населением с использованием современных информационных технологий.</w:t>
            </w:r>
          </w:p>
        </w:tc>
        <w:tc>
          <w:tcPr>
            <w:tcW w:w="1843" w:type="dxa"/>
            <w:vAlign w:val="center"/>
          </w:tcPr>
          <w:p w:rsidR="004E6BE1" w:rsidRPr="00DD1A32" w:rsidRDefault="004E6BE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1843" w:type="dxa"/>
            <w:vAlign w:val="center"/>
          </w:tcPr>
          <w:p w:rsidR="004E6BE1" w:rsidRPr="00DD1A32" w:rsidRDefault="004E6BE1" w:rsidP="00115112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BE1">
              <w:rPr>
                <w:rFonts w:ascii="Times New Roman" w:hAnsi="Times New Roman"/>
                <w:color w:val="000000"/>
                <w:sz w:val="24"/>
                <w:szCs w:val="24"/>
              </w:rPr>
              <w:t>Сотрудники аппарата СД МО Зябликово</w:t>
            </w:r>
          </w:p>
        </w:tc>
        <w:tc>
          <w:tcPr>
            <w:tcW w:w="1984" w:type="dxa"/>
          </w:tcPr>
          <w:p w:rsidR="00555C3C" w:rsidRPr="00555C3C" w:rsidRDefault="00555C3C" w:rsidP="00555C3C">
            <w:pPr>
              <w:pStyle w:val="a5"/>
              <w:rPr>
                <w:color w:val="000000"/>
              </w:rPr>
            </w:pPr>
          </w:p>
          <w:p w:rsidR="00555C3C" w:rsidRPr="00DD1A32" w:rsidRDefault="00555C3C" w:rsidP="00555C3C">
            <w:pPr>
              <w:pStyle w:val="a5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C3C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аппарата СД МО Зябликово</w:t>
            </w:r>
          </w:p>
        </w:tc>
      </w:tr>
      <w:tr w:rsidR="004E6BE1" w:rsidRPr="00DD1A32" w:rsidTr="004E6BE1">
        <w:tc>
          <w:tcPr>
            <w:tcW w:w="4219" w:type="dxa"/>
          </w:tcPr>
          <w:p w:rsidR="004E6BE1" w:rsidRPr="00DD1A32" w:rsidRDefault="004E6BE1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Подготовка и направление по электронной почте информации о работе Совета депутатов в уполномоченные контролирующие службы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4E6BE1" w:rsidRPr="00DD1A32" w:rsidRDefault="004E6BE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жемесячно</w:t>
            </w:r>
          </w:p>
        </w:tc>
        <w:tc>
          <w:tcPr>
            <w:tcW w:w="1843" w:type="dxa"/>
            <w:vAlign w:val="center"/>
          </w:tcPr>
          <w:p w:rsidR="004E6BE1" w:rsidRPr="00DD1A32" w:rsidRDefault="004E6BE1" w:rsidP="00EA31DA">
            <w:pPr>
              <w:jc w:val="center"/>
            </w:pPr>
            <w:r w:rsidRPr="00DD1A32">
              <w:t>Сотрудники аппарата</w:t>
            </w:r>
            <w:r>
              <w:t xml:space="preserve"> </w:t>
            </w:r>
            <w:r w:rsidRPr="00DD1A32">
              <w:t>СД</w:t>
            </w:r>
            <w:r>
              <w:t xml:space="preserve"> МО Зябликово</w:t>
            </w:r>
          </w:p>
        </w:tc>
        <w:tc>
          <w:tcPr>
            <w:tcW w:w="1984" w:type="dxa"/>
          </w:tcPr>
          <w:p w:rsidR="00555C3C" w:rsidRDefault="00555C3C" w:rsidP="00555C3C"/>
          <w:p w:rsidR="00555C3C" w:rsidRPr="00DD1A32" w:rsidRDefault="00555C3C" w:rsidP="00555C3C">
            <w:pPr>
              <w:jc w:val="center"/>
              <w:rPr>
                <w:color w:val="000000"/>
              </w:rPr>
            </w:pPr>
            <w:r w:rsidRPr="00DD1A32">
              <w:t>Руководитель аппарата</w:t>
            </w:r>
            <w:r>
              <w:t xml:space="preserve"> </w:t>
            </w:r>
            <w:r w:rsidRPr="00DD1A32">
              <w:t>СД</w:t>
            </w:r>
            <w:r>
              <w:t xml:space="preserve"> МО </w:t>
            </w:r>
          </w:p>
        </w:tc>
      </w:tr>
    </w:tbl>
    <w:p w:rsidR="00DD1A32" w:rsidRDefault="00DD1A32" w:rsidP="00410066">
      <w:pPr>
        <w:pStyle w:val="a5"/>
        <w:spacing w:before="0" w:after="0"/>
        <w:jc w:val="center"/>
        <w:rPr>
          <w:rStyle w:val="af2"/>
          <w:bCs/>
        </w:rPr>
      </w:pPr>
    </w:p>
    <w:p w:rsidR="00DD1A32" w:rsidRDefault="00DD1A32" w:rsidP="00410066">
      <w:pPr>
        <w:pStyle w:val="a5"/>
        <w:spacing w:before="0" w:after="0"/>
        <w:jc w:val="center"/>
        <w:rPr>
          <w:rStyle w:val="af2"/>
          <w:bCs/>
        </w:rPr>
      </w:pPr>
    </w:p>
    <w:p w:rsidR="00410066" w:rsidRPr="005A161A" w:rsidRDefault="00410066" w:rsidP="00410066">
      <w:pPr>
        <w:pStyle w:val="a5"/>
        <w:spacing w:before="0" w:after="0"/>
        <w:jc w:val="center"/>
        <w:rPr>
          <w:rStyle w:val="af2"/>
          <w:bCs/>
          <w:sz w:val="26"/>
          <w:szCs w:val="26"/>
        </w:rPr>
      </w:pPr>
      <w:r w:rsidRPr="005A161A">
        <w:rPr>
          <w:rStyle w:val="af2"/>
          <w:bCs/>
          <w:sz w:val="26"/>
          <w:szCs w:val="26"/>
        </w:rPr>
        <w:t>Проведение мероприятий по призыву граждан на военную службу</w:t>
      </w:r>
    </w:p>
    <w:p w:rsidR="00DD1A32" w:rsidRPr="00DD1A32" w:rsidRDefault="00DD1A32" w:rsidP="00410066">
      <w:pPr>
        <w:pStyle w:val="a5"/>
        <w:spacing w:before="0"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843"/>
        <w:gridCol w:w="1843"/>
        <w:gridCol w:w="1984"/>
      </w:tblGrid>
      <w:tr w:rsidR="00555C3C" w:rsidRPr="00DD1A32" w:rsidTr="00555C3C">
        <w:tc>
          <w:tcPr>
            <w:tcW w:w="4219" w:type="dxa"/>
            <w:vAlign w:val="center"/>
          </w:tcPr>
          <w:p w:rsidR="00555C3C" w:rsidRPr="00DD1A32" w:rsidRDefault="00555C3C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Style w:val="af2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555C3C" w:rsidRPr="00DD1A32" w:rsidRDefault="00555C3C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vAlign w:val="center"/>
          </w:tcPr>
          <w:p w:rsidR="00555C3C" w:rsidRPr="00555C3C" w:rsidRDefault="00555C3C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5C3C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984" w:type="dxa"/>
          </w:tcPr>
          <w:p w:rsidR="00555C3C" w:rsidRDefault="00555C3C" w:rsidP="00555C3C">
            <w:pPr>
              <w:pStyle w:val="a5"/>
              <w:spacing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5C3C" w:rsidRDefault="00987CCF" w:rsidP="00555C3C">
            <w:pPr>
              <w:pStyle w:val="a5"/>
              <w:spacing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  <w:p w:rsidR="00555C3C" w:rsidRPr="00DD1A32" w:rsidRDefault="00555C3C" w:rsidP="00555C3C">
            <w:pPr>
              <w:pStyle w:val="a5"/>
              <w:spacing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55C3C" w:rsidRPr="00DD1A32" w:rsidTr="00555C3C">
        <w:tc>
          <w:tcPr>
            <w:tcW w:w="4219" w:type="dxa"/>
          </w:tcPr>
          <w:p w:rsidR="00555C3C" w:rsidRPr="00DD1A32" w:rsidRDefault="00555C3C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Организация работы призывной комиссии при проведении весеннего призыва граждан округа в ряды Вооруженных Сил РФ.</w:t>
            </w:r>
          </w:p>
        </w:tc>
        <w:tc>
          <w:tcPr>
            <w:tcW w:w="1843" w:type="dxa"/>
            <w:vAlign w:val="center"/>
          </w:tcPr>
          <w:p w:rsidR="00555C3C" w:rsidRPr="00DD1A32" w:rsidRDefault="00555C3C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апрель-июнь</w:t>
            </w:r>
          </w:p>
        </w:tc>
        <w:tc>
          <w:tcPr>
            <w:tcW w:w="1843" w:type="dxa"/>
            <w:vAlign w:val="center"/>
          </w:tcPr>
          <w:p w:rsidR="00555C3C" w:rsidRPr="00394726" w:rsidRDefault="00555C3C" w:rsidP="00555C3C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Руководитель аппарата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</w:p>
        </w:tc>
        <w:tc>
          <w:tcPr>
            <w:tcW w:w="1984" w:type="dxa"/>
          </w:tcPr>
          <w:p w:rsidR="00555C3C" w:rsidRDefault="00555C3C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C3C" w:rsidRPr="000C46A1" w:rsidRDefault="00555C3C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Царицынский военкомат</w:t>
            </w:r>
          </w:p>
        </w:tc>
      </w:tr>
      <w:tr w:rsidR="00555C3C" w:rsidRPr="00DD1A32" w:rsidTr="00555C3C">
        <w:tc>
          <w:tcPr>
            <w:tcW w:w="4219" w:type="dxa"/>
          </w:tcPr>
          <w:p w:rsidR="00555C3C" w:rsidRPr="00DD1A32" w:rsidRDefault="00555C3C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Организация работы призывной комиссии при проведении осеннего призыва граждан округа в ряды Вооруженных Сил РФ.</w:t>
            </w:r>
          </w:p>
        </w:tc>
        <w:tc>
          <w:tcPr>
            <w:tcW w:w="1843" w:type="dxa"/>
            <w:vAlign w:val="center"/>
          </w:tcPr>
          <w:p w:rsidR="00555C3C" w:rsidRPr="00DD1A32" w:rsidRDefault="00555C3C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1843" w:type="dxa"/>
            <w:vAlign w:val="center"/>
          </w:tcPr>
          <w:p w:rsidR="00555C3C" w:rsidRPr="00394726" w:rsidRDefault="00555C3C" w:rsidP="00555C3C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Руководитель аппарата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</w:p>
        </w:tc>
        <w:tc>
          <w:tcPr>
            <w:tcW w:w="1984" w:type="dxa"/>
          </w:tcPr>
          <w:p w:rsidR="00555C3C" w:rsidRDefault="00555C3C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C3C" w:rsidRDefault="00555C3C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Царицынский военкомат</w:t>
            </w:r>
          </w:p>
        </w:tc>
      </w:tr>
      <w:tr w:rsidR="00555C3C" w:rsidRPr="00DD1A32" w:rsidTr="00555C3C">
        <w:tc>
          <w:tcPr>
            <w:tcW w:w="4219" w:type="dxa"/>
          </w:tcPr>
          <w:p w:rsidR="00555C3C" w:rsidRPr="00DD1A32" w:rsidRDefault="00555C3C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Участие в работе Ко</w:t>
            </w:r>
            <w:r>
              <w:rPr>
                <w:rFonts w:ascii="Times New Roman" w:hAnsi="Times New Roman"/>
                <w:sz w:val="24"/>
                <w:szCs w:val="24"/>
              </w:rPr>
              <w:t>миссии по постановке граждан на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воинский учет</w:t>
            </w:r>
          </w:p>
        </w:tc>
        <w:tc>
          <w:tcPr>
            <w:tcW w:w="1843" w:type="dxa"/>
            <w:vAlign w:val="center"/>
          </w:tcPr>
          <w:p w:rsidR="00555C3C" w:rsidRPr="00DD1A32" w:rsidRDefault="00555C3C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555C3C" w:rsidRPr="00394726" w:rsidRDefault="00555C3C" w:rsidP="00555C3C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Руководитель аппарата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</w:p>
        </w:tc>
        <w:tc>
          <w:tcPr>
            <w:tcW w:w="1984" w:type="dxa"/>
          </w:tcPr>
          <w:p w:rsidR="00555C3C" w:rsidRPr="000C46A1" w:rsidRDefault="00555C3C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Царицынский военкомат</w:t>
            </w:r>
          </w:p>
        </w:tc>
      </w:tr>
    </w:tbl>
    <w:p w:rsidR="000C46A1" w:rsidRDefault="000C46A1" w:rsidP="00410066">
      <w:pPr>
        <w:pStyle w:val="a5"/>
        <w:spacing w:before="0" w:after="0"/>
        <w:jc w:val="center"/>
        <w:rPr>
          <w:rStyle w:val="af2"/>
          <w:bCs/>
        </w:rPr>
      </w:pPr>
    </w:p>
    <w:p w:rsidR="000C46A1" w:rsidRPr="005A161A" w:rsidRDefault="00410066" w:rsidP="00410066">
      <w:pPr>
        <w:pStyle w:val="a5"/>
        <w:spacing w:before="0" w:after="0"/>
        <w:jc w:val="center"/>
        <w:rPr>
          <w:rStyle w:val="af2"/>
          <w:bCs/>
          <w:sz w:val="26"/>
          <w:szCs w:val="26"/>
        </w:rPr>
      </w:pPr>
      <w:r w:rsidRPr="005A161A">
        <w:rPr>
          <w:rStyle w:val="af2"/>
          <w:bCs/>
          <w:sz w:val="26"/>
          <w:szCs w:val="26"/>
        </w:rPr>
        <w:t xml:space="preserve">Взаимодействие с депутатами </w:t>
      </w:r>
      <w:r w:rsidR="000C46A1" w:rsidRPr="005A161A">
        <w:rPr>
          <w:rStyle w:val="af2"/>
          <w:bCs/>
          <w:sz w:val="26"/>
          <w:szCs w:val="26"/>
        </w:rPr>
        <w:t xml:space="preserve">Совета депутатов </w:t>
      </w:r>
      <w:r w:rsidRPr="005A161A">
        <w:rPr>
          <w:rStyle w:val="af2"/>
          <w:bCs/>
          <w:sz w:val="26"/>
          <w:szCs w:val="26"/>
        </w:rPr>
        <w:t xml:space="preserve">муниципального </w:t>
      </w:r>
    </w:p>
    <w:p w:rsidR="000C46A1" w:rsidRPr="005A161A" w:rsidRDefault="00410066" w:rsidP="00410066">
      <w:pPr>
        <w:pStyle w:val="a5"/>
        <w:spacing w:before="0" w:after="0"/>
        <w:jc w:val="center"/>
        <w:rPr>
          <w:rStyle w:val="af2"/>
          <w:bCs/>
          <w:sz w:val="26"/>
          <w:szCs w:val="26"/>
        </w:rPr>
      </w:pPr>
      <w:r w:rsidRPr="005A161A">
        <w:rPr>
          <w:rStyle w:val="af2"/>
          <w:bCs/>
          <w:sz w:val="26"/>
          <w:szCs w:val="26"/>
        </w:rPr>
        <w:t xml:space="preserve">округа Зябликово </w:t>
      </w:r>
    </w:p>
    <w:p w:rsidR="00410066" w:rsidRPr="00566DA7" w:rsidRDefault="00410066" w:rsidP="00B90632">
      <w:pPr>
        <w:pStyle w:val="a5"/>
        <w:spacing w:before="0" w:after="0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843"/>
        <w:gridCol w:w="1843"/>
        <w:gridCol w:w="1984"/>
      </w:tblGrid>
      <w:tr w:rsidR="009D6764" w:rsidRPr="000C46A1" w:rsidTr="009D6764">
        <w:tc>
          <w:tcPr>
            <w:tcW w:w="4219" w:type="dxa"/>
            <w:vAlign w:val="center"/>
          </w:tcPr>
          <w:p w:rsidR="009D6764" w:rsidRPr="000C46A1" w:rsidRDefault="009D6764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9D6764" w:rsidRPr="000C46A1" w:rsidRDefault="009D6764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vAlign w:val="center"/>
          </w:tcPr>
          <w:p w:rsidR="009D6764" w:rsidRPr="000C46A1" w:rsidRDefault="009D6764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C3C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984" w:type="dxa"/>
          </w:tcPr>
          <w:p w:rsidR="009D6764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D6764" w:rsidRPr="00FD1DD1" w:rsidTr="009D6764">
        <w:tc>
          <w:tcPr>
            <w:tcW w:w="4219" w:type="dxa"/>
          </w:tcPr>
          <w:p w:rsidR="009D6764" w:rsidRPr="007453EE" w:rsidRDefault="009D6764" w:rsidP="00410066">
            <w:pPr>
              <w:pStyle w:val="ae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Оказание содействия в организационно-техническом обеспечении заседаний Совета депутатов.</w:t>
            </w:r>
          </w:p>
        </w:tc>
        <w:tc>
          <w:tcPr>
            <w:tcW w:w="1843" w:type="dxa"/>
            <w:vAlign w:val="center"/>
          </w:tcPr>
          <w:p w:rsidR="009D6764" w:rsidRPr="000C46A1" w:rsidRDefault="009D6764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>жемесячно</w:t>
            </w:r>
          </w:p>
        </w:tc>
        <w:tc>
          <w:tcPr>
            <w:tcW w:w="1843" w:type="dxa"/>
            <w:vAlign w:val="center"/>
          </w:tcPr>
          <w:p w:rsidR="009D6764" w:rsidRPr="009D6764" w:rsidRDefault="009D6764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6764">
              <w:rPr>
                <w:rFonts w:ascii="Times New Roman" w:hAnsi="Times New Roman"/>
                <w:sz w:val="24"/>
                <w:szCs w:val="24"/>
              </w:rPr>
              <w:t>Сотрудники аппарата СД МО Зябликово</w:t>
            </w:r>
          </w:p>
        </w:tc>
        <w:tc>
          <w:tcPr>
            <w:tcW w:w="1984" w:type="dxa"/>
          </w:tcPr>
          <w:p w:rsidR="009D6764" w:rsidRDefault="009D6764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6764" w:rsidRPr="000C46A1" w:rsidRDefault="009D6764" w:rsidP="00651828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СД МО </w:t>
            </w:r>
          </w:p>
        </w:tc>
      </w:tr>
      <w:tr w:rsidR="009D6764" w:rsidRPr="00FD1DD1" w:rsidTr="009D6764">
        <w:tc>
          <w:tcPr>
            <w:tcW w:w="4219" w:type="dxa"/>
          </w:tcPr>
          <w:p w:rsidR="009D6764" w:rsidRPr="007453EE" w:rsidRDefault="009D6764" w:rsidP="00410066">
            <w:pPr>
              <w:pStyle w:val="ae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оформление справочных материалов и решений Совета депутатов, ведение протоколов.</w:t>
            </w:r>
          </w:p>
        </w:tc>
        <w:tc>
          <w:tcPr>
            <w:tcW w:w="1843" w:type="dxa"/>
            <w:vAlign w:val="center"/>
          </w:tcPr>
          <w:p w:rsidR="009D6764" w:rsidRPr="000C46A1" w:rsidRDefault="009D6764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>жемесячно</w:t>
            </w:r>
          </w:p>
        </w:tc>
        <w:tc>
          <w:tcPr>
            <w:tcW w:w="1843" w:type="dxa"/>
            <w:vAlign w:val="center"/>
          </w:tcPr>
          <w:p w:rsidR="009D6764" w:rsidRPr="000C46A1" w:rsidRDefault="00651828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6764">
              <w:rPr>
                <w:rFonts w:ascii="Times New Roman" w:hAnsi="Times New Roman"/>
                <w:sz w:val="24"/>
                <w:szCs w:val="24"/>
              </w:rPr>
              <w:t>Сотрудники аппарата СД МО Зябликово</w:t>
            </w:r>
          </w:p>
        </w:tc>
        <w:tc>
          <w:tcPr>
            <w:tcW w:w="1984" w:type="dxa"/>
          </w:tcPr>
          <w:p w:rsidR="009D6764" w:rsidRPr="000C46A1" w:rsidRDefault="00651828" w:rsidP="00651828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СД МО </w:t>
            </w:r>
          </w:p>
        </w:tc>
      </w:tr>
      <w:tr w:rsidR="009D6764" w:rsidRPr="00317197" w:rsidTr="009D6764">
        <w:tc>
          <w:tcPr>
            <w:tcW w:w="4219" w:type="dxa"/>
          </w:tcPr>
          <w:p w:rsidR="009D6764" w:rsidRPr="000C46A1" w:rsidRDefault="009D6764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Проведение совместных встреч, семинаров, совещаний, общественно-культурных мероприятий.</w:t>
            </w:r>
          </w:p>
        </w:tc>
        <w:tc>
          <w:tcPr>
            <w:tcW w:w="1843" w:type="dxa"/>
            <w:vAlign w:val="center"/>
          </w:tcPr>
          <w:p w:rsidR="009D6764" w:rsidRPr="000C46A1" w:rsidRDefault="009D6764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9D6764" w:rsidRPr="000C46A1" w:rsidRDefault="00651828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Глава 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Зябликово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>, Руководитель аппарата СД МО</w:t>
            </w:r>
            <w:r>
              <w:rPr>
                <w:rFonts w:ascii="Times New Roman" w:hAnsi="Times New Roman"/>
                <w:sz w:val="24"/>
                <w:szCs w:val="24"/>
              </w:rPr>
              <w:t>, депутаты СД МО Зябликово</w:t>
            </w:r>
          </w:p>
        </w:tc>
        <w:tc>
          <w:tcPr>
            <w:tcW w:w="1984" w:type="dxa"/>
          </w:tcPr>
          <w:p w:rsidR="009D6764" w:rsidRPr="000C46A1" w:rsidRDefault="00651828" w:rsidP="00651828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Глава 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Зябликово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 xml:space="preserve">, руководитель аппарата СД МО </w:t>
            </w:r>
          </w:p>
        </w:tc>
      </w:tr>
      <w:tr w:rsidR="00651828" w:rsidRPr="00317197" w:rsidTr="009D6764">
        <w:tc>
          <w:tcPr>
            <w:tcW w:w="4219" w:type="dxa"/>
          </w:tcPr>
          <w:p w:rsidR="00651828" w:rsidRPr="000C46A1" w:rsidRDefault="00651828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Оказание помощи в проведении встреч с населением.</w:t>
            </w:r>
          </w:p>
        </w:tc>
        <w:tc>
          <w:tcPr>
            <w:tcW w:w="1843" w:type="dxa"/>
            <w:vAlign w:val="center"/>
          </w:tcPr>
          <w:p w:rsidR="00651828" w:rsidRDefault="00651828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1843" w:type="dxa"/>
            <w:vAlign w:val="center"/>
          </w:tcPr>
          <w:p w:rsidR="00651828" w:rsidRDefault="00651828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764">
              <w:rPr>
                <w:rFonts w:ascii="Times New Roman" w:hAnsi="Times New Roman"/>
                <w:sz w:val="24"/>
                <w:szCs w:val="24"/>
              </w:rPr>
              <w:t>Сотрудники аппарата СД МО Зябликово</w:t>
            </w:r>
          </w:p>
        </w:tc>
        <w:tc>
          <w:tcPr>
            <w:tcW w:w="1984" w:type="dxa"/>
          </w:tcPr>
          <w:p w:rsidR="00651828" w:rsidRDefault="00651828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Руководитель аппарата СД МО</w:t>
            </w:r>
          </w:p>
        </w:tc>
      </w:tr>
      <w:tr w:rsidR="00F622C3" w:rsidRPr="00317197" w:rsidTr="009D6764">
        <w:tc>
          <w:tcPr>
            <w:tcW w:w="4219" w:type="dxa"/>
          </w:tcPr>
          <w:p w:rsidR="00F622C3" w:rsidRPr="000C46A1" w:rsidRDefault="00F622C3" w:rsidP="00F622C3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Подготовка и участие в работе комиссий Совета депутатов по направлениям их деятельности.</w:t>
            </w:r>
          </w:p>
        </w:tc>
        <w:tc>
          <w:tcPr>
            <w:tcW w:w="1843" w:type="dxa"/>
            <w:vAlign w:val="center"/>
          </w:tcPr>
          <w:p w:rsidR="00F622C3" w:rsidRPr="000C46A1" w:rsidRDefault="00F622C3" w:rsidP="00F622C3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1843" w:type="dxa"/>
            <w:vAlign w:val="center"/>
          </w:tcPr>
          <w:p w:rsidR="00F622C3" w:rsidRDefault="00F622C3" w:rsidP="00F622C3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Глава 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Зябликово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депутаты СД МО Зябликово,</w:t>
            </w:r>
            <w:r w:rsidRPr="009D67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D6764">
              <w:rPr>
                <w:rFonts w:ascii="Times New Roman" w:hAnsi="Times New Roman"/>
                <w:sz w:val="24"/>
                <w:szCs w:val="24"/>
              </w:rPr>
              <w:t>отрудники аппарата СД МО Зябликово</w:t>
            </w:r>
          </w:p>
        </w:tc>
        <w:tc>
          <w:tcPr>
            <w:tcW w:w="1984" w:type="dxa"/>
          </w:tcPr>
          <w:p w:rsidR="00F622C3" w:rsidRDefault="00F622C3" w:rsidP="00F622C3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Глава 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Зябликово</w:t>
            </w:r>
          </w:p>
        </w:tc>
      </w:tr>
      <w:tr w:rsidR="00F622C3" w:rsidRPr="00317197" w:rsidTr="009D6764">
        <w:tc>
          <w:tcPr>
            <w:tcW w:w="4219" w:type="dxa"/>
          </w:tcPr>
          <w:p w:rsidR="00F622C3" w:rsidRPr="000C46A1" w:rsidRDefault="00F622C3" w:rsidP="00F622C3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Информирование в СМИ о вопросах, рассматриваемых на заседаниях Совета депутатов.</w:t>
            </w:r>
          </w:p>
        </w:tc>
        <w:tc>
          <w:tcPr>
            <w:tcW w:w="1843" w:type="dxa"/>
            <w:vAlign w:val="center"/>
          </w:tcPr>
          <w:p w:rsidR="00F622C3" w:rsidRPr="000C46A1" w:rsidRDefault="00F622C3" w:rsidP="00F622C3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>жемесячно</w:t>
            </w:r>
          </w:p>
        </w:tc>
        <w:tc>
          <w:tcPr>
            <w:tcW w:w="1843" w:type="dxa"/>
            <w:vAlign w:val="center"/>
          </w:tcPr>
          <w:p w:rsidR="00F622C3" w:rsidRPr="000C46A1" w:rsidRDefault="00F622C3" w:rsidP="00F622C3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D6764">
              <w:rPr>
                <w:rFonts w:ascii="Times New Roman" w:hAnsi="Times New Roman"/>
                <w:sz w:val="24"/>
                <w:szCs w:val="24"/>
              </w:rPr>
              <w:t>отрудники аппарата СД МО Зябликово</w:t>
            </w:r>
          </w:p>
        </w:tc>
        <w:tc>
          <w:tcPr>
            <w:tcW w:w="1984" w:type="dxa"/>
          </w:tcPr>
          <w:p w:rsidR="00F622C3" w:rsidRPr="000C46A1" w:rsidRDefault="00F622C3" w:rsidP="00F622C3">
            <w:pPr>
              <w:pStyle w:val="a5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Руководитель аппарата СД МО</w:t>
            </w:r>
          </w:p>
        </w:tc>
      </w:tr>
    </w:tbl>
    <w:p w:rsidR="000C46A1" w:rsidRDefault="000C46A1" w:rsidP="00926DC5">
      <w:pPr>
        <w:rPr>
          <w:b/>
          <w:bCs/>
        </w:rPr>
      </w:pPr>
    </w:p>
    <w:p w:rsidR="00A01874" w:rsidRDefault="00A01874" w:rsidP="00410066">
      <w:pPr>
        <w:jc w:val="center"/>
        <w:rPr>
          <w:b/>
          <w:bCs/>
          <w:sz w:val="26"/>
          <w:szCs w:val="26"/>
        </w:rPr>
      </w:pPr>
    </w:p>
    <w:p w:rsidR="00410066" w:rsidRPr="005A161A" w:rsidRDefault="00410066" w:rsidP="00410066">
      <w:pPr>
        <w:jc w:val="center"/>
        <w:rPr>
          <w:b/>
          <w:bCs/>
          <w:sz w:val="26"/>
          <w:szCs w:val="26"/>
        </w:rPr>
      </w:pPr>
      <w:r w:rsidRPr="005A161A">
        <w:rPr>
          <w:b/>
          <w:bCs/>
          <w:sz w:val="26"/>
          <w:szCs w:val="26"/>
        </w:rPr>
        <w:lastRenderedPageBreak/>
        <w:t>Взаимодействие с органами исполнительной власти</w:t>
      </w:r>
    </w:p>
    <w:p w:rsidR="000C46A1" w:rsidRPr="00566DA7" w:rsidRDefault="000C46A1" w:rsidP="00410066">
      <w:pPr>
        <w:jc w:val="center"/>
        <w:rPr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843"/>
        <w:gridCol w:w="1843"/>
        <w:gridCol w:w="1984"/>
      </w:tblGrid>
      <w:tr w:rsidR="00987CCF" w:rsidRPr="000C46A1" w:rsidTr="00987CCF">
        <w:tc>
          <w:tcPr>
            <w:tcW w:w="4219" w:type="dxa"/>
            <w:vAlign w:val="center"/>
          </w:tcPr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vAlign w:val="center"/>
          </w:tcPr>
          <w:p w:rsidR="00987CCF" w:rsidRPr="00987CCF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CCF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984" w:type="dxa"/>
          </w:tcPr>
          <w:p w:rsidR="00987CCF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87CCF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87CCF" w:rsidRPr="000C46A1" w:rsidTr="00987CCF">
        <w:tc>
          <w:tcPr>
            <w:tcW w:w="4219" w:type="dxa"/>
          </w:tcPr>
          <w:p w:rsidR="00987CCF" w:rsidRPr="007453EE" w:rsidRDefault="00987CCF" w:rsidP="00394726">
            <w:pPr>
              <w:pStyle w:val="ae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заседаниях Координационного Совета Управы района Зябликово и аппарата Совета депутатов муниципального округа Зябликово.</w:t>
            </w:r>
          </w:p>
        </w:tc>
        <w:tc>
          <w:tcPr>
            <w:tcW w:w="1843" w:type="dxa"/>
            <w:vAlign w:val="center"/>
          </w:tcPr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987CCF" w:rsidRPr="000C46A1" w:rsidRDefault="00987CCF" w:rsidP="00410066">
            <w:pPr>
              <w:jc w:val="center"/>
            </w:pPr>
            <w:r w:rsidRPr="000C46A1">
              <w:t>Глава МО</w:t>
            </w:r>
            <w:r>
              <w:t xml:space="preserve"> Зябликово</w:t>
            </w:r>
            <w:r w:rsidRPr="000C46A1">
              <w:t>,</w:t>
            </w:r>
            <w:r>
              <w:t xml:space="preserve"> депутаты СД МО Зябликово</w:t>
            </w:r>
          </w:p>
        </w:tc>
        <w:tc>
          <w:tcPr>
            <w:tcW w:w="1984" w:type="dxa"/>
          </w:tcPr>
          <w:p w:rsidR="00987CCF" w:rsidRDefault="00987CCF" w:rsidP="00796346">
            <w:pPr>
              <w:jc w:val="center"/>
            </w:pPr>
            <w:r>
              <w:t>Глава МО Зябликово</w:t>
            </w:r>
            <w:r w:rsidR="00796346">
              <w:t>, р</w:t>
            </w:r>
            <w:r w:rsidRPr="000C46A1">
              <w:t>уководитель аппарата</w:t>
            </w:r>
            <w:r>
              <w:t xml:space="preserve"> </w:t>
            </w:r>
            <w:r w:rsidRPr="00DD1A32">
              <w:t>СД</w:t>
            </w:r>
            <w:r>
              <w:t xml:space="preserve"> МО </w:t>
            </w:r>
          </w:p>
        </w:tc>
      </w:tr>
      <w:tr w:rsidR="00987CCF" w:rsidRPr="000C46A1" w:rsidTr="00987CCF">
        <w:tc>
          <w:tcPr>
            <w:tcW w:w="4219" w:type="dxa"/>
          </w:tcPr>
          <w:p w:rsidR="00987CCF" w:rsidRPr="007453EE" w:rsidRDefault="00987CCF" w:rsidP="00796346">
            <w:pPr>
              <w:pStyle w:val="ae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работе окружного К</w:t>
            </w: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оор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динационного С</w:t>
            </w: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овета</w:t>
            </w:r>
          </w:p>
        </w:tc>
        <w:tc>
          <w:tcPr>
            <w:tcW w:w="1843" w:type="dxa"/>
            <w:vAlign w:val="center"/>
          </w:tcPr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987CCF" w:rsidRPr="000C46A1" w:rsidRDefault="00987CCF" w:rsidP="00796346"/>
          <w:p w:rsidR="00987CCF" w:rsidRPr="000C46A1" w:rsidRDefault="00987CCF" w:rsidP="00796346">
            <w:pPr>
              <w:jc w:val="center"/>
            </w:pPr>
            <w:r w:rsidRPr="000C46A1">
              <w:t>Депутат</w:t>
            </w:r>
            <w:r w:rsidR="00796346">
              <w:t>ы</w:t>
            </w:r>
            <w:r>
              <w:t xml:space="preserve"> СД МО </w:t>
            </w:r>
            <w:r w:rsidRPr="00115112">
              <w:t>Зябликово,</w:t>
            </w:r>
            <w:r w:rsidR="00796346">
              <w:t xml:space="preserve"> р</w:t>
            </w:r>
            <w:r w:rsidRPr="000C46A1">
              <w:t>уководитель аппарата</w:t>
            </w:r>
            <w:r>
              <w:t xml:space="preserve"> СД МО </w:t>
            </w:r>
          </w:p>
        </w:tc>
        <w:tc>
          <w:tcPr>
            <w:tcW w:w="1984" w:type="dxa"/>
          </w:tcPr>
          <w:p w:rsidR="00796346" w:rsidRDefault="00796346" w:rsidP="00796346">
            <w:pPr>
              <w:jc w:val="center"/>
            </w:pPr>
          </w:p>
          <w:p w:rsidR="00987CCF" w:rsidRPr="000C46A1" w:rsidRDefault="00796346" w:rsidP="00796346">
            <w:pPr>
              <w:jc w:val="center"/>
            </w:pPr>
            <w:r>
              <w:t>Глава МО Зябликово, р</w:t>
            </w:r>
            <w:r w:rsidRPr="000C46A1">
              <w:t>уководитель аппарата</w:t>
            </w:r>
            <w:r>
              <w:t xml:space="preserve"> </w:t>
            </w:r>
            <w:r w:rsidRPr="00DD1A32">
              <w:t>СД</w:t>
            </w:r>
            <w:r>
              <w:t xml:space="preserve"> МО </w:t>
            </w:r>
          </w:p>
        </w:tc>
      </w:tr>
      <w:tr w:rsidR="00987CCF" w:rsidRPr="000C46A1" w:rsidTr="00987CCF">
        <w:tc>
          <w:tcPr>
            <w:tcW w:w="4219" w:type="dxa"/>
          </w:tcPr>
          <w:p w:rsidR="00987CCF" w:rsidRPr="007453EE" w:rsidRDefault="00987CCF" w:rsidP="004D06D2">
            <w:pPr>
              <w:pStyle w:val="ae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работе коллегии Префектуры ЮАО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города Москвы.</w:t>
            </w:r>
          </w:p>
        </w:tc>
        <w:tc>
          <w:tcPr>
            <w:tcW w:w="1843" w:type="dxa"/>
            <w:vAlign w:val="center"/>
          </w:tcPr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987CCF" w:rsidRPr="00796346" w:rsidRDefault="0079634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346">
              <w:rPr>
                <w:rFonts w:ascii="Times New Roman" w:hAnsi="Times New Roman"/>
                <w:sz w:val="24"/>
                <w:szCs w:val="24"/>
              </w:rPr>
              <w:t>Депутаты СД МО Зябликово, руководитель аппарата СД МО</w:t>
            </w:r>
          </w:p>
        </w:tc>
        <w:tc>
          <w:tcPr>
            <w:tcW w:w="1984" w:type="dxa"/>
          </w:tcPr>
          <w:p w:rsidR="00987CCF" w:rsidRPr="00796346" w:rsidRDefault="0079634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346">
              <w:rPr>
                <w:rFonts w:ascii="Times New Roman" w:hAnsi="Times New Roman"/>
                <w:sz w:val="24"/>
                <w:szCs w:val="24"/>
              </w:rPr>
              <w:t>Глава МО Зябликово, руководитель аппарата СД МО</w:t>
            </w:r>
          </w:p>
        </w:tc>
      </w:tr>
      <w:tr w:rsidR="00987CCF" w:rsidRPr="000C46A1" w:rsidTr="00987CCF">
        <w:trPr>
          <w:trHeight w:val="901"/>
        </w:trPr>
        <w:tc>
          <w:tcPr>
            <w:tcW w:w="4219" w:type="dxa"/>
          </w:tcPr>
          <w:p w:rsidR="00987CCF" w:rsidRPr="007453EE" w:rsidRDefault="00987CCF" w:rsidP="00796346">
            <w:pPr>
              <w:pStyle w:val="ae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работе районных и окружных комиссий.</w:t>
            </w:r>
          </w:p>
        </w:tc>
        <w:tc>
          <w:tcPr>
            <w:tcW w:w="1843" w:type="dxa"/>
            <w:vAlign w:val="center"/>
          </w:tcPr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987CCF" w:rsidRPr="000C46A1" w:rsidRDefault="0079634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346">
              <w:rPr>
                <w:rFonts w:ascii="Times New Roman" w:hAnsi="Times New Roman"/>
                <w:sz w:val="24"/>
                <w:szCs w:val="24"/>
              </w:rPr>
              <w:t>Депутаты СД МО Зябликово, руководитель аппарата СД МО</w:t>
            </w:r>
          </w:p>
        </w:tc>
        <w:tc>
          <w:tcPr>
            <w:tcW w:w="1984" w:type="dxa"/>
          </w:tcPr>
          <w:p w:rsidR="00987CCF" w:rsidRPr="000C46A1" w:rsidRDefault="0079634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346">
              <w:rPr>
                <w:rFonts w:ascii="Times New Roman" w:hAnsi="Times New Roman"/>
                <w:sz w:val="24"/>
                <w:szCs w:val="24"/>
              </w:rPr>
              <w:t>Глава МО Зябликово, руководитель аппарата СД МО</w:t>
            </w:r>
          </w:p>
        </w:tc>
      </w:tr>
      <w:tr w:rsidR="00987CCF" w:rsidRPr="000C46A1" w:rsidTr="00987CCF">
        <w:tc>
          <w:tcPr>
            <w:tcW w:w="4219" w:type="dxa"/>
          </w:tcPr>
          <w:p w:rsidR="00987CCF" w:rsidRPr="007453EE" w:rsidRDefault="00987CCF" w:rsidP="004D06D2">
            <w:pPr>
              <w:pStyle w:val="ae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Участие во встречах с населением на территории муниципального округа Зябликово.</w:t>
            </w:r>
          </w:p>
          <w:p w:rsidR="00987CCF" w:rsidRPr="007453EE" w:rsidRDefault="00987CCF" w:rsidP="00410066">
            <w:pPr>
              <w:pStyle w:val="ae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87CCF" w:rsidRPr="000C46A1" w:rsidRDefault="0079634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депутаты СД МО Зябликово</w:t>
            </w:r>
          </w:p>
        </w:tc>
        <w:tc>
          <w:tcPr>
            <w:tcW w:w="1984" w:type="dxa"/>
          </w:tcPr>
          <w:p w:rsidR="00987CCF" w:rsidRPr="000C46A1" w:rsidRDefault="0079634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346">
              <w:rPr>
                <w:rFonts w:ascii="Times New Roman" w:hAnsi="Times New Roman"/>
                <w:sz w:val="24"/>
                <w:szCs w:val="24"/>
              </w:rPr>
              <w:t>Глава МО Зябликово, руководитель аппарата СД МО</w:t>
            </w:r>
          </w:p>
        </w:tc>
      </w:tr>
      <w:tr w:rsidR="00987CCF" w:rsidRPr="000C46A1" w:rsidTr="00987CCF">
        <w:tc>
          <w:tcPr>
            <w:tcW w:w="4219" w:type="dxa"/>
          </w:tcPr>
          <w:p w:rsidR="00987CCF" w:rsidRPr="007453EE" w:rsidRDefault="00987CCF" w:rsidP="004D06D2">
            <w:pPr>
              <w:pStyle w:val="ae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совместных семинаров, совещаний, общественно-культурных окружных и районных мероприятий.</w:t>
            </w:r>
          </w:p>
        </w:tc>
        <w:tc>
          <w:tcPr>
            <w:tcW w:w="1843" w:type="dxa"/>
            <w:vAlign w:val="center"/>
          </w:tcPr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96346">
              <w:rPr>
                <w:rFonts w:ascii="Times New Roman" w:hAnsi="Times New Roman"/>
                <w:sz w:val="24"/>
                <w:szCs w:val="24"/>
              </w:rPr>
              <w:t xml:space="preserve"> депутаты СД МО Зябликово,</w:t>
            </w:r>
          </w:p>
          <w:p w:rsidR="00987CCF" w:rsidRDefault="0079634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987CCF" w:rsidRPr="000C46A1">
              <w:rPr>
                <w:rFonts w:ascii="Times New Roman" w:hAnsi="Times New Roman"/>
                <w:sz w:val="24"/>
                <w:szCs w:val="24"/>
              </w:rPr>
              <w:t>уководитель аппарата</w:t>
            </w:r>
            <w:r w:rsidR="00987CCF">
              <w:rPr>
                <w:rFonts w:ascii="Times New Roman" w:hAnsi="Times New Roman"/>
                <w:sz w:val="24"/>
                <w:szCs w:val="24"/>
              </w:rPr>
              <w:t xml:space="preserve"> СД МО Зябликово</w:t>
            </w:r>
            <w:r>
              <w:rPr>
                <w:rFonts w:ascii="Times New Roman" w:hAnsi="Times New Roman"/>
                <w:sz w:val="24"/>
                <w:szCs w:val="24"/>
              </w:rPr>
              <w:t>, с</w:t>
            </w:r>
            <w:r w:rsidRPr="009D6764">
              <w:rPr>
                <w:rFonts w:ascii="Times New Roman" w:hAnsi="Times New Roman"/>
                <w:sz w:val="24"/>
                <w:szCs w:val="24"/>
              </w:rPr>
              <w:t>отрудники аппарата СД МО Зябликово</w:t>
            </w:r>
          </w:p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6346" w:rsidRDefault="0079634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6346" w:rsidRDefault="0079634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6346" w:rsidRDefault="0079634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7CCF" w:rsidRPr="000C46A1" w:rsidRDefault="0079634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346">
              <w:rPr>
                <w:rFonts w:ascii="Times New Roman" w:hAnsi="Times New Roman"/>
                <w:sz w:val="24"/>
                <w:szCs w:val="24"/>
              </w:rPr>
              <w:t>Глава МО Зябликово, руководитель аппарата СД МО</w:t>
            </w:r>
          </w:p>
        </w:tc>
      </w:tr>
      <w:tr w:rsidR="00987CCF" w:rsidRPr="000C46A1" w:rsidTr="00987CCF">
        <w:tc>
          <w:tcPr>
            <w:tcW w:w="4219" w:type="dxa"/>
          </w:tcPr>
          <w:p w:rsidR="00987CCF" w:rsidRPr="007453EE" w:rsidRDefault="00987CCF" w:rsidP="00410066">
            <w:pPr>
              <w:pStyle w:val="ae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организации и проведении референдумов и выборов всех уровней.</w:t>
            </w:r>
          </w:p>
        </w:tc>
        <w:tc>
          <w:tcPr>
            <w:tcW w:w="1843" w:type="dxa"/>
            <w:vAlign w:val="center"/>
          </w:tcPr>
          <w:p w:rsidR="00987CCF" w:rsidRPr="000C46A1" w:rsidRDefault="00F015AE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  <w:vAlign w:val="center"/>
          </w:tcPr>
          <w:p w:rsidR="00F015AE" w:rsidRDefault="00F015AE" w:rsidP="00F015AE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D6764">
              <w:rPr>
                <w:rFonts w:ascii="Times New Roman" w:hAnsi="Times New Roman"/>
                <w:sz w:val="24"/>
                <w:szCs w:val="24"/>
              </w:rPr>
              <w:t>отрудники аппарата СД МО Зябликово</w:t>
            </w:r>
          </w:p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87CCF" w:rsidRPr="000C46A1" w:rsidRDefault="00F015AE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346">
              <w:rPr>
                <w:rFonts w:ascii="Times New Roman" w:hAnsi="Times New Roman"/>
                <w:sz w:val="24"/>
                <w:szCs w:val="24"/>
              </w:rPr>
              <w:t>Глава МО Зябликово, руководитель аппарата СД МО</w:t>
            </w:r>
          </w:p>
        </w:tc>
      </w:tr>
    </w:tbl>
    <w:p w:rsidR="00A01874" w:rsidRDefault="00A01874" w:rsidP="00F015AE">
      <w:pPr>
        <w:ind w:right="-2"/>
        <w:jc w:val="center"/>
        <w:rPr>
          <w:b/>
          <w:sz w:val="26"/>
          <w:szCs w:val="26"/>
        </w:rPr>
      </w:pPr>
      <w:bookmarkStart w:id="28" w:name="_Toc274842858"/>
      <w:bookmarkStart w:id="29" w:name="_Toc274842922"/>
      <w:bookmarkStart w:id="30" w:name="_Toc274842959"/>
      <w:bookmarkStart w:id="31" w:name="_Toc274843010"/>
      <w:bookmarkStart w:id="32" w:name="_Toc274843049"/>
      <w:bookmarkEnd w:id="28"/>
      <w:bookmarkEnd w:id="29"/>
      <w:bookmarkEnd w:id="30"/>
      <w:bookmarkEnd w:id="31"/>
      <w:bookmarkEnd w:id="32"/>
    </w:p>
    <w:p w:rsidR="00A01874" w:rsidRDefault="00A01874" w:rsidP="00F015AE">
      <w:pPr>
        <w:ind w:right="-2"/>
        <w:jc w:val="center"/>
        <w:rPr>
          <w:b/>
          <w:sz w:val="26"/>
          <w:szCs w:val="26"/>
        </w:rPr>
      </w:pPr>
    </w:p>
    <w:p w:rsidR="00A01874" w:rsidRDefault="00A01874" w:rsidP="00F015AE">
      <w:pPr>
        <w:ind w:right="-2"/>
        <w:jc w:val="center"/>
        <w:rPr>
          <w:b/>
          <w:sz w:val="26"/>
          <w:szCs w:val="26"/>
        </w:rPr>
      </w:pPr>
    </w:p>
    <w:p w:rsidR="00A01874" w:rsidRDefault="00A01874" w:rsidP="00F015AE">
      <w:pPr>
        <w:ind w:right="-2"/>
        <w:jc w:val="center"/>
        <w:rPr>
          <w:b/>
          <w:sz w:val="26"/>
          <w:szCs w:val="26"/>
        </w:rPr>
      </w:pPr>
    </w:p>
    <w:p w:rsidR="00A01874" w:rsidRDefault="00A01874" w:rsidP="00F015AE">
      <w:pPr>
        <w:ind w:right="-2"/>
        <w:jc w:val="center"/>
        <w:rPr>
          <w:b/>
          <w:sz w:val="26"/>
          <w:szCs w:val="26"/>
        </w:rPr>
      </w:pPr>
    </w:p>
    <w:p w:rsidR="00A01874" w:rsidRDefault="00A01874" w:rsidP="00F015AE">
      <w:pPr>
        <w:ind w:right="-2"/>
        <w:jc w:val="center"/>
        <w:rPr>
          <w:b/>
          <w:sz w:val="26"/>
          <w:szCs w:val="26"/>
        </w:rPr>
      </w:pPr>
    </w:p>
    <w:p w:rsidR="00A01874" w:rsidRDefault="00A01874" w:rsidP="00F015AE">
      <w:pPr>
        <w:ind w:right="-2"/>
        <w:jc w:val="center"/>
        <w:rPr>
          <w:b/>
          <w:sz w:val="26"/>
          <w:szCs w:val="26"/>
        </w:rPr>
      </w:pPr>
    </w:p>
    <w:p w:rsidR="00410066" w:rsidRPr="00A053D2" w:rsidRDefault="00F015AE" w:rsidP="00F015AE">
      <w:pPr>
        <w:ind w:right="-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Механизм реализации Программы</w:t>
      </w:r>
    </w:p>
    <w:p w:rsidR="000D401B" w:rsidRPr="00BA3FE3" w:rsidRDefault="000D401B" w:rsidP="000D401B">
      <w:pPr>
        <w:ind w:left="1070" w:right="-2"/>
        <w:rPr>
          <w:b/>
        </w:rPr>
      </w:pPr>
    </w:p>
    <w:p w:rsidR="00410066" w:rsidRPr="00A053D2" w:rsidRDefault="00F015AE" w:rsidP="00410066">
      <w:pPr>
        <w:ind w:right="-2"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</w:rPr>
        <w:t>П</w:t>
      </w:r>
      <w:r w:rsidR="00410066" w:rsidRPr="00A053D2">
        <w:rPr>
          <w:sz w:val="26"/>
          <w:szCs w:val="26"/>
        </w:rPr>
        <w:t>рограмма реализуется посред</w:t>
      </w:r>
      <w:r w:rsidR="00B750E0" w:rsidRPr="00A053D2">
        <w:rPr>
          <w:sz w:val="26"/>
          <w:szCs w:val="26"/>
        </w:rPr>
        <w:t xml:space="preserve">ством проведения ряда плановых </w:t>
      </w:r>
      <w:r w:rsidR="00410066" w:rsidRPr="00A053D2">
        <w:rPr>
          <w:sz w:val="26"/>
          <w:szCs w:val="26"/>
        </w:rPr>
        <w:t>мероприятий, отвечающ</w:t>
      </w:r>
      <w:r>
        <w:rPr>
          <w:sz w:val="26"/>
          <w:szCs w:val="26"/>
        </w:rPr>
        <w:t>их целям и задачам настоящей П</w:t>
      </w:r>
      <w:r w:rsidR="00410066" w:rsidRPr="00A053D2">
        <w:rPr>
          <w:sz w:val="26"/>
          <w:szCs w:val="26"/>
        </w:rPr>
        <w:t xml:space="preserve">рограммы. </w:t>
      </w:r>
    </w:p>
    <w:p w:rsidR="00410066" w:rsidRPr="00A053D2" w:rsidRDefault="00410066" w:rsidP="00410066">
      <w:pPr>
        <w:ind w:right="-2"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A053D2">
        <w:rPr>
          <w:color w:val="000000"/>
          <w:sz w:val="26"/>
          <w:szCs w:val="26"/>
          <w:shd w:val="clear" w:color="auto" w:fill="FFFFFF"/>
        </w:rPr>
        <w:t>Внутренний контроль за</w:t>
      </w:r>
      <w:r w:rsidR="00CE5E5F">
        <w:rPr>
          <w:color w:val="000000"/>
          <w:sz w:val="26"/>
          <w:szCs w:val="26"/>
          <w:shd w:val="clear" w:color="auto" w:fill="FFFFFF"/>
        </w:rPr>
        <w:t xml:space="preserve"> ходом реализации П</w:t>
      </w:r>
      <w:r w:rsidRPr="00A053D2">
        <w:rPr>
          <w:color w:val="000000"/>
          <w:sz w:val="26"/>
          <w:szCs w:val="26"/>
          <w:shd w:val="clear" w:color="auto" w:fill="FFFFFF"/>
        </w:rPr>
        <w:t xml:space="preserve">рограммы осуществляет </w:t>
      </w:r>
      <w:r w:rsidR="00CE5E5F">
        <w:rPr>
          <w:color w:val="000000"/>
          <w:sz w:val="26"/>
          <w:szCs w:val="26"/>
          <w:shd w:val="clear" w:color="auto" w:fill="FFFFFF"/>
        </w:rPr>
        <w:t>руководитель аппарата СД МО</w:t>
      </w:r>
      <w:r w:rsidRPr="00A053D2">
        <w:rPr>
          <w:color w:val="000000"/>
          <w:sz w:val="26"/>
          <w:szCs w:val="26"/>
          <w:shd w:val="clear" w:color="auto" w:fill="FFFFFF"/>
        </w:rPr>
        <w:t xml:space="preserve">. </w:t>
      </w:r>
    </w:p>
    <w:p w:rsidR="00410066" w:rsidRPr="00A053D2" w:rsidRDefault="00410066" w:rsidP="00410066">
      <w:pPr>
        <w:ind w:right="-2"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A053D2">
        <w:rPr>
          <w:color w:val="000000"/>
          <w:sz w:val="26"/>
          <w:szCs w:val="26"/>
          <w:shd w:val="clear" w:color="auto" w:fill="FFFFFF"/>
        </w:rPr>
        <w:t>С целью обеспеч</w:t>
      </w:r>
      <w:r w:rsidR="00CE5E5F">
        <w:rPr>
          <w:color w:val="000000"/>
          <w:sz w:val="26"/>
          <w:szCs w:val="26"/>
          <w:shd w:val="clear" w:color="auto" w:fill="FFFFFF"/>
        </w:rPr>
        <w:t>ения мониторинга выполнения П</w:t>
      </w:r>
      <w:r w:rsidRPr="00A053D2">
        <w:rPr>
          <w:color w:val="000000"/>
          <w:sz w:val="26"/>
          <w:szCs w:val="26"/>
          <w:shd w:val="clear" w:color="auto" w:fill="FFFFFF"/>
        </w:rPr>
        <w:t xml:space="preserve">рограммы </w:t>
      </w:r>
      <w:r w:rsidR="00CE5E5F">
        <w:rPr>
          <w:color w:val="000000"/>
          <w:sz w:val="26"/>
          <w:szCs w:val="26"/>
          <w:shd w:val="clear" w:color="auto" w:fill="FFFFFF"/>
        </w:rPr>
        <w:t>аппарат СД МО</w:t>
      </w:r>
      <w:r w:rsidR="000C5D6B">
        <w:rPr>
          <w:color w:val="000000"/>
          <w:sz w:val="26"/>
          <w:szCs w:val="26"/>
          <w:shd w:val="clear" w:color="auto" w:fill="FFFFFF"/>
        </w:rPr>
        <w:t xml:space="preserve"> </w:t>
      </w:r>
      <w:r w:rsidR="004D06D2" w:rsidRPr="00A053D2">
        <w:rPr>
          <w:color w:val="000000"/>
          <w:sz w:val="26"/>
          <w:szCs w:val="26"/>
          <w:shd w:val="clear" w:color="auto" w:fill="FFFFFF"/>
        </w:rPr>
        <w:t>Зябликово</w:t>
      </w:r>
      <w:r w:rsidRPr="00A053D2">
        <w:rPr>
          <w:color w:val="000000"/>
          <w:sz w:val="26"/>
          <w:szCs w:val="26"/>
          <w:shd w:val="clear" w:color="auto" w:fill="FFFFFF"/>
        </w:rPr>
        <w:t xml:space="preserve"> ежегодно составляет</w:t>
      </w:r>
      <w:r w:rsidR="00CE5E5F">
        <w:rPr>
          <w:color w:val="000000"/>
          <w:sz w:val="26"/>
          <w:szCs w:val="26"/>
          <w:shd w:val="clear" w:color="auto" w:fill="FFFFFF"/>
        </w:rPr>
        <w:t xml:space="preserve"> отчет о её реализации</w:t>
      </w:r>
      <w:r w:rsidRPr="00A053D2">
        <w:rPr>
          <w:color w:val="000000"/>
          <w:sz w:val="26"/>
          <w:szCs w:val="26"/>
          <w:shd w:val="clear" w:color="auto" w:fill="FFFFFF"/>
        </w:rPr>
        <w:t>, который содержит перечень</w:t>
      </w:r>
      <w:r w:rsidR="00CE5E5F">
        <w:rPr>
          <w:color w:val="000000"/>
          <w:sz w:val="26"/>
          <w:szCs w:val="26"/>
          <w:shd w:val="clear" w:color="auto" w:fill="FFFFFF"/>
        </w:rPr>
        <w:t xml:space="preserve"> выполненных мероприятий П</w:t>
      </w:r>
      <w:r w:rsidRPr="00A053D2">
        <w:rPr>
          <w:color w:val="000000"/>
          <w:sz w:val="26"/>
          <w:szCs w:val="26"/>
          <w:shd w:val="clear" w:color="auto" w:fill="FFFFFF"/>
        </w:rPr>
        <w:t>рограммы с указанием объемов финансирования и непосредственных результатов выполнения подпрограммы, который выносится на рассмотрение Совета депутатов.</w:t>
      </w:r>
    </w:p>
    <w:p w:rsidR="00B90632" w:rsidRPr="00F015AE" w:rsidRDefault="00410066" w:rsidP="00F015AE">
      <w:pPr>
        <w:ind w:right="-2"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A053D2">
        <w:rPr>
          <w:color w:val="000000"/>
          <w:sz w:val="26"/>
          <w:szCs w:val="26"/>
          <w:shd w:val="clear" w:color="auto" w:fill="FFFFFF"/>
        </w:rPr>
        <w:t>Внешний к</w:t>
      </w:r>
      <w:r w:rsidR="00CE5E5F">
        <w:rPr>
          <w:color w:val="000000"/>
          <w:sz w:val="26"/>
          <w:szCs w:val="26"/>
          <w:shd w:val="clear" w:color="auto" w:fill="FFFFFF"/>
        </w:rPr>
        <w:t>онтроль за ходом реализации П</w:t>
      </w:r>
      <w:r w:rsidRPr="00A053D2">
        <w:rPr>
          <w:color w:val="000000"/>
          <w:sz w:val="26"/>
          <w:szCs w:val="26"/>
          <w:shd w:val="clear" w:color="auto" w:fill="FFFFFF"/>
        </w:rPr>
        <w:t>рограммы осуществляет Совет депутатов муниципального округа Зябликово</w:t>
      </w:r>
      <w:r w:rsidR="000D401B" w:rsidRPr="00A053D2">
        <w:rPr>
          <w:color w:val="000000"/>
          <w:sz w:val="26"/>
          <w:szCs w:val="26"/>
          <w:shd w:val="clear" w:color="auto" w:fill="FFFFFF"/>
        </w:rPr>
        <w:t>.</w:t>
      </w:r>
    </w:p>
    <w:p w:rsidR="00B90632" w:rsidRDefault="00B90632" w:rsidP="00410066"/>
    <w:p w:rsidR="00B90632" w:rsidRDefault="00B90632" w:rsidP="00410066"/>
    <w:p w:rsidR="00A053D2" w:rsidRPr="00445F5C" w:rsidRDefault="00A053D2" w:rsidP="00A053D2">
      <w:pPr>
        <w:jc w:val="center"/>
        <w:outlineLvl w:val="0"/>
        <w:rPr>
          <w:b/>
          <w:sz w:val="26"/>
          <w:szCs w:val="26"/>
        </w:rPr>
      </w:pPr>
      <w:r w:rsidRPr="00445F5C">
        <w:rPr>
          <w:b/>
          <w:sz w:val="26"/>
          <w:szCs w:val="26"/>
        </w:rPr>
        <w:t xml:space="preserve">Ожидаемые результаты реализации </w:t>
      </w:r>
    </w:p>
    <w:p w:rsidR="00A053D2" w:rsidRPr="00445F5C" w:rsidRDefault="00A053D2" w:rsidP="00A053D2">
      <w:pPr>
        <w:jc w:val="center"/>
        <w:outlineLvl w:val="0"/>
        <w:rPr>
          <w:b/>
          <w:sz w:val="26"/>
          <w:szCs w:val="26"/>
        </w:rPr>
      </w:pPr>
      <w:r w:rsidRPr="00445F5C">
        <w:rPr>
          <w:b/>
          <w:sz w:val="26"/>
          <w:szCs w:val="26"/>
        </w:rPr>
        <w:t>программы развития муниципального образования на 20</w:t>
      </w:r>
      <w:r w:rsidR="00F015AE">
        <w:rPr>
          <w:b/>
          <w:sz w:val="26"/>
          <w:szCs w:val="26"/>
        </w:rPr>
        <w:t>20</w:t>
      </w:r>
      <w:r w:rsidRPr="00445F5C">
        <w:rPr>
          <w:b/>
          <w:sz w:val="26"/>
          <w:szCs w:val="26"/>
        </w:rPr>
        <w:t xml:space="preserve"> год</w:t>
      </w:r>
    </w:p>
    <w:p w:rsidR="00A053D2" w:rsidRPr="00445F5C" w:rsidRDefault="00A053D2" w:rsidP="00A053D2">
      <w:pPr>
        <w:jc w:val="center"/>
        <w:outlineLvl w:val="0"/>
        <w:rPr>
          <w:b/>
          <w:sz w:val="26"/>
          <w:szCs w:val="26"/>
        </w:rPr>
      </w:pPr>
    </w:p>
    <w:p w:rsidR="00A053D2" w:rsidRPr="00445F5C" w:rsidRDefault="00A053D2" w:rsidP="00A053D2">
      <w:pPr>
        <w:numPr>
          <w:ilvl w:val="0"/>
          <w:numId w:val="19"/>
        </w:numPr>
        <w:suppressAutoHyphens w:val="0"/>
        <w:ind w:left="0" w:firstLine="426"/>
        <w:jc w:val="both"/>
        <w:rPr>
          <w:rFonts w:eastAsia="Arial Unicode MS"/>
          <w:sz w:val="26"/>
          <w:szCs w:val="26"/>
        </w:rPr>
      </w:pPr>
      <w:r w:rsidRPr="00445F5C">
        <w:rPr>
          <w:rFonts w:eastAsia="Arial Unicode MS"/>
          <w:sz w:val="26"/>
          <w:szCs w:val="26"/>
        </w:rPr>
        <w:t>повышение отдачи от использования расходов местного бюджета за счет формирования рационального финансирования, совершенствования перечня и улучшения качества оказываемых услуг;</w:t>
      </w:r>
    </w:p>
    <w:p w:rsidR="00A053D2" w:rsidRPr="00445F5C" w:rsidRDefault="00A053D2" w:rsidP="00A053D2">
      <w:pPr>
        <w:numPr>
          <w:ilvl w:val="0"/>
          <w:numId w:val="19"/>
        </w:numPr>
        <w:suppressAutoHyphens w:val="0"/>
        <w:ind w:left="0" w:firstLine="426"/>
        <w:jc w:val="both"/>
        <w:rPr>
          <w:rFonts w:eastAsia="Arial Unicode MS"/>
          <w:sz w:val="26"/>
          <w:szCs w:val="26"/>
        </w:rPr>
      </w:pPr>
      <w:r w:rsidRPr="00445F5C">
        <w:rPr>
          <w:rFonts w:eastAsia="Arial Unicode MS"/>
          <w:sz w:val="26"/>
          <w:szCs w:val="26"/>
        </w:rPr>
        <w:t>проведение бюджетной политики, обеспечивающей реализацию долгосрочных стратегических планов социально-экономического развития муниципального округа Зябликово;</w:t>
      </w:r>
    </w:p>
    <w:p w:rsidR="00A053D2" w:rsidRPr="00445F5C" w:rsidRDefault="00A053D2" w:rsidP="00A053D2">
      <w:pPr>
        <w:numPr>
          <w:ilvl w:val="0"/>
          <w:numId w:val="19"/>
        </w:numPr>
        <w:suppressAutoHyphens w:val="0"/>
        <w:ind w:left="0" w:firstLine="426"/>
        <w:jc w:val="both"/>
        <w:rPr>
          <w:rFonts w:eastAsia="Arial Unicode MS"/>
          <w:sz w:val="26"/>
          <w:szCs w:val="26"/>
        </w:rPr>
      </w:pPr>
      <w:r w:rsidRPr="00445F5C">
        <w:rPr>
          <w:rFonts w:eastAsia="Arial Unicode MS"/>
          <w:sz w:val="26"/>
          <w:szCs w:val="26"/>
        </w:rPr>
        <w:t>оптимизация расходных обязательств и ориентация деятельности органов местного самоуправления на достижение целей социально-экономического развития;</w:t>
      </w:r>
    </w:p>
    <w:p w:rsidR="00A053D2" w:rsidRPr="00445F5C" w:rsidRDefault="00A053D2" w:rsidP="00A053D2">
      <w:pPr>
        <w:numPr>
          <w:ilvl w:val="0"/>
          <w:numId w:val="19"/>
        </w:numPr>
        <w:suppressAutoHyphens w:val="0"/>
        <w:ind w:left="0" w:firstLine="426"/>
        <w:jc w:val="both"/>
        <w:rPr>
          <w:rFonts w:eastAsia="Arial Unicode MS"/>
          <w:sz w:val="26"/>
          <w:szCs w:val="26"/>
        </w:rPr>
      </w:pPr>
      <w:r w:rsidRPr="00445F5C">
        <w:rPr>
          <w:rFonts w:eastAsia="Arial Unicode MS"/>
          <w:sz w:val="26"/>
          <w:szCs w:val="26"/>
        </w:rPr>
        <w:t xml:space="preserve">расширение информационной среды и применение технологий для обеспечения прозрачности финансовой системы муниципального образования; </w:t>
      </w:r>
    </w:p>
    <w:p w:rsidR="00A053D2" w:rsidRPr="00445F5C" w:rsidRDefault="00E77EC1" w:rsidP="00A053D2">
      <w:pPr>
        <w:numPr>
          <w:ilvl w:val="0"/>
          <w:numId w:val="19"/>
        </w:numPr>
        <w:suppressAutoHyphens w:val="0"/>
        <w:ind w:left="0" w:firstLine="426"/>
        <w:jc w:val="both"/>
        <w:rPr>
          <w:sz w:val="26"/>
          <w:szCs w:val="26"/>
        </w:rPr>
      </w:pPr>
      <w:r w:rsidRPr="00445F5C">
        <w:rPr>
          <w:sz w:val="26"/>
          <w:szCs w:val="26"/>
        </w:rPr>
        <w:t>совершенствование и развитие системы, обеспечивающей целенаправленное формирование у жителей высокой социальной активности, гражданственности и патриотизма</w:t>
      </w:r>
      <w:r w:rsidR="00A053D2" w:rsidRPr="00445F5C">
        <w:rPr>
          <w:sz w:val="26"/>
          <w:szCs w:val="26"/>
        </w:rPr>
        <w:t>;</w:t>
      </w:r>
    </w:p>
    <w:p w:rsidR="00A053D2" w:rsidRPr="00445F5C" w:rsidRDefault="00A053D2" w:rsidP="00A053D2">
      <w:pPr>
        <w:numPr>
          <w:ilvl w:val="0"/>
          <w:numId w:val="19"/>
        </w:numPr>
        <w:suppressAutoHyphens w:val="0"/>
        <w:ind w:left="0" w:firstLine="426"/>
        <w:jc w:val="both"/>
        <w:rPr>
          <w:sz w:val="26"/>
          <w:szCs w:val="26"/>
        </w:rPr>
      </w:pPr>
      <w:r w:rsidRPr="00445F5C">
        <w:rPr>
          <w:sz w:val="26"/>
          <w:szCs w:val="26"/>
        </w:rPr>
        <w:t xml:space="preserve">развитие творческого потенциала жителей Зябликово, их участие в организации и проведении местных праздников, военно-патриотическом воспитании. </w:t>
      </w:r>
    </w:p>
    <w:p w:rsidR="00A053D2" w:rsidRPr="00445F5C" w:rsidRDefault="00A053D2" w:rsidP="00A053D2">
      <w:pPr>
        <w:numPr>
          <w:ilvl w:val="0"/>
          <w:numId w:val="19"/>
        </w:numPr>
        <w:suppressAutoHyphens w:val="0"/>
        <w:ind w:left="0" w:firstLine="426"/>
        <w:jc w:val="both"/>
        <w:rPr>
          <w:sz w:val="26"/>
          <w:szCs w:val="26"/>
        </w:rPr>
      </w:pPr>
      <w:r w:rsidRPr="00445F5C">
        <w:rPr>
          <w:sz w:val="26"/>
          <w:szCs w:val="26"/>
        </w:rPr>
        <w:t>формирование среды, доброжелательной к жителям, создание условий для удобного; комфортного и безопасного проживания жителей в муниципальном округе Зябликово;</w:t>
      </w:r>
    </w:p>
    <w:p w:rsidR="00A053D2" w:rsidRPr="00445F5C" w:rsidRDefault="00A053D2" w:rsidP="00A053D2">
      <w:pPr>
        <w:numPr>
          <w:ilvl w:val="0"/>
          <w:numId w:val="19"/>
        </w:numPr>
        <w:suppressAutoHyphens w:val="0"/>
        <w:ind w:left="0" w:firstLine="426"/>
        <w:jc w:val="both"/>
        <w:rPr>
          <w:sz w:val="26"/>
          <w:szCs w:val="26"/>
        </w:rPr>
      </w:pPr>
      <w:r w:rsidRPr="00445F5C">
        <w:rPr>
          <w:sz w:val="26"/>
          <w:szCs w:val="26"/>
        </w:rPr>
        <w:t>обеспечение прозрачности деятельности органов местного самоуправления путем информирования.</w:t>
      </w:r>
    </w:p>
    <w:p w:rsidR="00A053D2" w:rsidRPr="00A053D2" w:rsidRDefault="00A053D2" w:rsidP="00A053D2">
      <w:pPr>
        <w:ind w:left="426"/>
        <w:jc w:val="both"/>
        <w:rPr>
          <w:sz w:val="26"/>
          <w:szCs w:val="26"/>
        </w:rPr>
      </w:pPr>
    </w:p>
    <w:p w:rsidR="00A053D2" w:rsidRPr="00A053D2" w:rsidRDefault="00A053D2" w:rsidP="00A053D2">
      <w:pPr>
        <w:ind w:left="4395"/>
        <w:jc w:val="both"/>
        <w:rPr>
          <w:sz w:val="26"/>
          <w:szCs w:val="26"/>
        </w:rPr>
      </w:pPr>
    </w:p>
    <w:p w:rsidR="00A053D2" w:rsidRPr="00A053D2" w:rsidRDefault="00A053D2" w:rsidP="00A053D2">
      <w:pPr>
        <w:ind w:left="3540" w:firstLine="708"/>
        <w:jc w:val="both"/>
        <w:rPr>
          <w:sz w:val="26"/>
          <w:szCs w:val="26"/>
        </w:rPr>
      </w:pPr>
      <w:r w:rsidRPr="00A053D2">
        <w:rPr>
          <w:sz w:val="26"/>
          <w:szCs w:val="26"/>
        </w:rPr>
        <w:t xml:space="preserve">  </w:t>
      </w:r>
    </w:p>
    <w:p w:rsidR="00A053D2" w:rsidRPr="00447F40" w:rsidRDefault="00A053D2" w:rsidP="00A053D2">
      <w:pPr>
        <w:ind w:left="3540" w:firstLine="708"/>
        <w:jc w:val="both"/>
        <w:rPr>
          <w:sz w:val="23"/>
          <w:szCs w:val="23"/>
        </w:rPr>
      </w:pPr>
    </w:p>
    <w:p w:rsidR="00A053D2" w:rsidRPr="00447F40" w:rsidRDefault="00A053D2" w:rsidP="00A053D2">
      <w:pPr>
        <w:ind w:left="3540" w:firstLine="708"/>
        <w:jc w:val="both"/>
        <w:rPr>
          <w:sz w:val="23"/>
          <w:szCs w:val="23"/>
        </w:rPr>
      </w:pPr>
    </w:p>
    <w:p w:rsidR="00A053D2" w:rsidRPr="00447F40" w:rsidRDefault="00A053D2" w:rsidP="00A053D2">
      <w:pPr>
        <w:ind w:left="3540" w:firstLine="708"/>
        <w:jc w:val="both"/>
        <w:rPr>
          <w:sz w:val="23"/>
          <w:szCs w:val="23"/>
        </w:rPr>
      </w:pPr>
    </w:p>
    <w:p w:rsidR="00410066" w:rsidRDefault="00410066" w:rsidP="00410066"/>
    <w:p w:rsidR="00410066" w:rsidRDefault="00410066" w:rsidP="00410066"/>
    <w:p w:rsidR="00410066" w:rsidRDefault="00410066" w:rsidP="00410066"/>
    <w:p w:rsidR="00E707C1" w:rsidRPr="001F578C" w:rsidRDefault="00E707C1" w:rsidP="00410066">
      <w:pPr>
        <w:jc w:val="center"/>
        <w:rPr>
          <w:sz w:val="28"/>
          <w:szCs w:val="28"/>
        </w:rPr>
      </w:pPr>
      <w:bookmarkStart w:id="33" w:name="_GoBack"/>
      <w:bookmarkEnd w:id="33"/>
    </w:p>
    <w:sectPr w:rsidR="00E707C1" w:rsidRPr="001F578C" w:rsidSect="00AB04E6">
      <w:footerReference w:type="default" r:id="rId9"/>
      <w:footnotePr>
        <w:pos w:val="beneathText"/>
      </w:footnotePr>
      <w:pgSz w:w="11905" w:h="16837"/>
      <w:pgMar w:top="851" w:right="851" w:bottom="851" w:left="1418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ABF" w:rsidRDefault="00F30ABF" w:rsidP="00604740">
      <w:r>
        <w:separator/>
      </w:r>
    </w:p>
  </w:endnote>
  <w:endnote w:type="continuationSeparator" w:id="0">
    <w:p w:rsidR="00F30ABF" w:rsidRDefault="00F30ABF" w:rsidP="0060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4E6" w:rsidRDefault="00AB04E6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2E3D">
      <w:rPr>
        <w:noProof/>
      </w:rPr>
      <w:t>19</w:t>
    </w:r>
    <w:r>
      <w:rPr>
        <w:noProof/>
      </w:rPr>
      <w:fldChar w:fldCharType="end"/>
    </w:r>
  </w:p>
  <w:p w:rsidR="00AB04E6" w:rsidRDefault="00AB04E6" w:rsidP="004873EE">
    <w:pPr>
      <w:pStyle w:val="a3"/>
      <w:tabs>
        <w:tab w:val="clear" w:pos="4677"/>
        <w:tab w:val="clear" w:pos="9355"/>
        <w:tab w:val="center" w:pos="503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ABF" w:rsidRDefault="00F30ABF" w:rsidP="00604740">
      <w:r>
        <w:separator/>
      </w:r>
    </w:p>
  </w:footnote>
  <w:footnote w:type="continuationSeparator" w:id="0">
    <w:p w:rsidR="00F30ABF" w:rsidRDefault="00F30ABF" w:rsidP="00604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color w:val="auto"/>
      </w:rPr>
    </w:lvl>
  </w:abstractNum>
  <w:abstractNum w:abstractNumId="2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C512ADD"/>
    <w:multiLevelType w:val="hybridMultilevel"/>
    <w:tmpl w:val="36609220"/>
    <w:lvl w:ilvl="0" w:tplc="292001B0">
      <w:start w:val="5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" w15:restartNumberingAfterBreak="0">
    <w:nsid w:val="129A458B"/>
    <w:multiLevelType w:val="hybridMultilevel"/>
    <w:tmpl w:val="C908C2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326B6"/>
    <w:multiLevelType w:val="hybridMultilevel"/>
    <w:tmpl w:val="912A8CF4"/>
    <w:lvl w:ilvl="0" w:tplc="071C40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AF1B13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282C6B9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88361A0"/>
    <w:multiLevelType w:val="hybridMultilevel"/>
    <w:tmpl w:val="05A04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67994"/>
    <w:multiLevelType w:val="hybridMultilevel"/>
    <w:tmpl w:val="63344672"/>
    <w:lvl w:ilvl="0" w:tplc="DC28819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4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AD7F3B"/>
    <w:multiLevelType w:val="hybridMultilevel"/>
    <w:tmpl w:val="159088BE"/>
    <w:lvl w:ilvl="0" w:tplc="041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3C2449F"/>
    <w:multiLevelType w:val="hybridMultilevel"/>
    <w:tmpl w:val="A5EAA8F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42E752A"/>
    <w:multiLevelType w:val="hybridMultilevel"/>
    <w:tmpl w:val="4FC23036"/>
    <w:lvl w:ilvl="0" w:tplc="123858F6">
      <w:start w:val="1"/>
      <w:numFmt w:val="decimal"/>
      <w:lvlText w:val="%1."/>
      <w:lvlJc w:val="left"/>
      <w:pPr>
        <w:ind w:left="1224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A987F95"/>
    <w:multiLevelType w:val="hybridMultilevel"/>
    <w:tmpl w:val="FEEAF19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53343ED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3DF6C08"/>
    <w:multiLevelType w:val="hybridMultilevel"/>
    <w:tmpl w:val="8C645042"/>
    <w:lvl w:ilvl="0" w:tplc="564CFC94">
      <w:start w:val="1"/>
      <w:numFmt w:val="decimal"/>
      <w:lvlText w:val="%1."/>
      <w:lvlJc w:val="left"/>
      <w:pPr>
        <w:ind w:left="2401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545037A7"/>
    <w:multiLevelType w:val="hybridMultilevel"/>
    <w:tmpl w:val="B3DEDE9C"/>
    <w:lvl w:ilvl="0" w:tplc="16867F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4E04DD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BB83A8B"/>
    <w:multiLevelType w:val="hybridMultilevel"/>
    <w:tmpl w:val="3278A1D0"/>
    <w:lvl w:ilvl="0" w:tplc="BBE008AC">
      <w:start w:val="1"/>
      <w:numFmt w:val="decimal"/>
      <w:lvlText w:val="%1."/>
      <w:lvlJc w:val="left"/>
      <w:pPr>
        <w:ind w:left="2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9" w15:restartNumberingAfterBreak="0">
    <w:nsid w:val="752C66CA"/>
    <w:multiLevelType w:val="hybridMultilevel"/>
    <w:tmpl w:val="DBDE7C66"/>
    <w:lvl w:ilvl="0" w:tplc="5C6C042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3"/>
  </w:num>
  <w:num w:numId="4">
    <w:abstractNumId w:val="16"/>
  </w:num>
  <w:num w:numId="5">
    <w:abstractNumId w:val="5"/>
  </w:num>
  <w:num w:numId="6">
    <w:abstractNumId w:val="11"/>
  </w:num>
  <w:num w:numId="7">
    <w:abstractNumId w:val="10"/>
  </w:num>
  <w:num w:numId="8">
    <w:abstractNumId w:val="9"/>
  </w:num>
  <w:num w:numId="9">
    <w:abstractNumId w:val="7"/>
  </w:num>
  <w:num w:numId="10">
    <w:abstractNumId w:val="17"/>
  </w:num>
  <w:num w:numId="11">
    <w:abstractNumId w:val="14"/>
  </w:num>
  <w:num w:numId="12">
    <w:abstractNumId w:val="6"/>
  </w:num>
  <w:num w:numId="13">
    <w:abstractNumId w:val="15"/>
  </w:num>
  <w:num w:numId="14">
    <w:abstractNumId w:val="8"/>
  </w:num>
  <w:num w:numId="15">
    <w:abstractNumId w:val="13"/>
  </w:num>
  <w:num w:numId="16">
    <w:abstractNumId w:val="19"/>
  </w:num>
  <w:num w:numId="17">
    <w:abstractNumId w:val="18"/>
  </w:num>
  <w:num w:numId="18">
    <w:abstractNumId w:val="12"/>
  </w:num>
  <w:num w:numId="19">
    <w:abstractNumId w:val="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26B2"/>
    <w:rsid w:val="00024206"/>
    <w:rsid w:val="00025801"/>
    <w:rsid w:val="000262EB"/>
    <w:rsid w:val="0003129D"/>
    <w:rsid w:val="0007798B"/>
    <w:rsid w:val="0008144F"/>
    <w:rsid w:val="00090956"/>
    <w:rsid w:val="0009435B"/>
    <w:rsid w:val="000A326E"/>
    <w:rsid w:val="000B6CD4"/>
    <w:rsid w:val="000C2E3D"/>
    <w:rsid w:val="000C46A1"/>
    <w:rsid w:val="000C5D6B"/>
    <w:rsid w:val="000D401B"/>
    <w:rsid w:val="000E6442"/>
    <w:rsid w:val="000F2ED3"/>
    <w:rsid w:val="0011143D"/>
    <w:rsid w:val="00115112"/>
    <w:rsid w:val="00117B2F"/>
    <w:rsid w:val="00125B09"/>
    <w:rsid w:val="001342B2"/>
    <w:rsid w:val="001411CA"/>
    <w:rsid w:val="00142604"/>
    <w:rsid w:val="001808B1"/>
    <w:rsid w:val="001D1126"/>
    <w:rsid w:val="001D240E"/>
    <w:rsid w:val="001D2C0F"/>
    <w:rsid w:val="001F578C"/>
    <w:rsid w:val="001F76C8"/>
    <w:rsid w:val="00210E37"/>
    <w:rsid w:val="00227758"/>
    <w:rsid w:val="00241BE8"/>
    <w:rsid w:val="00245ABD"/>
    <w:rsid w:val="002468C2"/>
    <w:rsid w:val="00246D34"/>
    <w:rsid w:val="00253AF3"/>
    <w:rsid w:val="00291E8C"/>
    <w:rsid w:val="002A1038"/>
    <w:rsid w:val="002A12CF"/>
    <w:rsid w:val="002D4D6F"/>
    <w:rsid w:val="002D68AA"/>
    <w:rsid w:val="002E26D6"/>
    <w:rsid w:val="002E47C1"/>
    <w:rsid w:val="002F240C"/>
    <w:rsid w:val="002F5A94"/>
    <w:rsid w:val="00310E5F"/>
    <w:rsid w:val="00324080"/>
    <w:rsid w:val="003255CA"/>
    <w:rsid w:val="00394726"/>
    <w:rsid w:val="003A6AF9"/>
    <w:rsid w:val="003B7E93"/>
    <w:rsid w:val="003C20E5"/>
    <w:rsid w:val="003C4F0A"/>
    <w:rsid w:val="003D6ECA"/>
    <w:rsid w:val="003E4F1C"/>
    <w:rsid w:val="003F2F14"/>
    <w:rsid w:val="004048AE"/>
    <w:rsid w:val="00405BCE"/>
    <w:rsid w:val="004074FF"/>
    <w:rsid w:val="00410066"/>
    <w:rsid w:val="00413E42"/>
    <w:rsid w:val="004153CF"/>
    <w:rsid w:val="00417EF5"/>
    <w:rsid w:val="004236FD"/>
    <w:rsid w:val="00424490"/>
    <w:rsid w:val="00425040"/>
    <w:rsid w:val="00425C63"/>
    <w:rsid w:val="0042665D"/>
    <w:rsid w:val="00431D9C"/>
    <w:rsid w:val="00444381"/>
    <w:rsid w:val="00445F5C"/>
    <w:rsid w:val="004528AD"/>
    <w:rsid w:val="00463ADB"/>
    <w:rsid w:val="00486D27"/>
    <w:rsid w:val="004873EE"/>
    <w:rsid w:val="004A2B57"/>
    <w:rsid w:val="004A733D"/>
    <w:rsid w:val="004B2ACB"/>
    <w:rsid w:val="004B5F11"/>
    <w:rsid w:val="004D06D2"/>
    <w:rsid w:val="004D2A65"/>
    <w:rsid w:val="004E67F7"/>
    <w:rsid w:val="004E6BE1"/>
    <w:rsid w:val="00505DE2"/>
    <w:rsid w:val="00523DF8"/>
    <w:rsid w:val="005328B0"/>
    <w:rsid w:val="00541460"/>
    <w:rsid w:val="00552C99"/>
    <w:rsid w:val="00555C3C"/>
    <w:rsid w:val="00584022"/>
    <w:rsid w:val="00592DD1"/>
    <w:rsid w:val="005949FE"/>
    <w:rsid w:val="005A161A"/>
    <w:rsid w:val="005B2EB6"/>
    <w:rsid w:val="005C77BF"/>
    <w:rsid w:val="005D548D"/>
    <w:rsid w:val="005E1D40"/>
    <w:rsid w:val="005F51B8"/>
    <w:rsid w:val="00604740"/>
    <w:rsid w:val="00627557"/>
    <w:rsid w:val="00632965"/>
    <w:rsid w:val="0063355B"/>
    <w:rsid w:val="006463E8"/>
    <w:rsid w:val="0064722B"/>
    <w:rsid w:val="006500EB"/>
    <w:rsid w:val="00651828"/>
    <w:rsid w:val="00651EFB"/>
    <w:rsid w:val="006625CD"/>
    <w:rsid w:val="00665DA0"/>
    <w:rsid w:val="00674534"/>
    <w:rsid w:val="0068174C"/>
    <w:rsid w:val="0069728D"/>
    <w:rsid w:val="006A0B17"/>
    <w:rsid w:val="006A605D"/>
    <w:rsid w:val="006B010A"/>
    <w:rsid w:val="006B2B5D"/>
    <w:rsid w:val="006C4FD5"/>
    <w:rsid w:val="006C7DCD"/>
    <w:rsid w:val="00724FD0"/>
    <w:rsid w:val="00736291"/>
    <w:rsid w:val="007453EE"/>
    <w:rsid w:val="00746110"/>
    <w:rsid w:val="00757808"/>
    <w:rsid w:val="00763571"/>
    <w:rsid w:val="00766BA8"/>
    <w:rsid w:val="0077409C"/>
    <w:rsid w:val="00780430"/>
    <w:rsid w:val="007811CC"/>
    <w:rsid w:val="00793A87"/>
    <w:rsid w:val="00796346"/>
    <w:rsid w:val="007A6B03"/>
    <w:rsid w:val="007C29A0"/>
    <w:rsid w:val="007D23B9"/>
    <w:rsid w:val="007E1EE8"/>
    <w:rsid w:val="007E2CD6"/>
    <w:rsid w:val="007E2F85"/>
    <w:rsid w:val="007E3CD0"/>
    <w:rsid w:val="007F2E37"/>
    <w:rsid w:val="007F7DC9"/>
    <w:rsid w:val="00814155"/>
    <w:rsid w:val="0081510C"/>
    <w:rsid w:val="00821217"/>
    <w:rsid w:val="008A39EE"/>
    <w:rsid w:val="008C25E7"/>
    <w:rsid w:val="008D0FC9"/>
    <w:rsid w:val="008D18AB"/>
    <w:rsid w:val="008E0C18"/>
    <w:rsid w:val="00907533"/>
    <w:rsid w:val="009236B3"/>
    <w:rsid w:val="00925BAB"/>
    <w:rsid w:val="00926DC5"/>
    <w:rsid w:val="009358CE"/>
    <w:rsid w:val="0095134F"/>
    <w:rsid w:val="00951C1C"/>
    <w:rsid w:val="00954AB2"/>
    <w:rsid w:val="00955E93"/>
    <w:rsid w:val="00961CE4"/>
    <w:rsid w:val="00962D8C"/>
    <w:rsid w:val="00963B7A"/>
    <w:rsid w:val="00964AD8"/>
    <w:rsid w:val="00967C16"/>
    <w:rsid w:val="00987CCF"/>
    <w:rsid w:val="009A5803"/>
    <w:rsid w:val="009C6D90"/>
    <w:rsid w:val="009D126F"/>
    <w:rsid w:val="009D3E51"/>
    <w:rsid w:val="009D5D48"/>
    <w:rsid w:val="009D6764"/>
    <w:rsid w:val="009F0953"/>
    <w:rsid w:val="009F6856"/>
    <w:rsid w:val="00A01874"/>
    <w:rsid w:val="00A053D2"/>
    <w:rsid w:val="00A14798"/>
    <w:rsid w:val="00A22FA5"/>
    <w:rsid w:val="00A5513D"/>
    <w:rsid w:val="00A61AB2"/>
    <w:rsid w:val="00A7488D"/>
    <w:rsid w:val="00A97E51"/>
    <w:rsid w:val="00AA7D6D"/>
    <w:rsid w:val="00AB04E6"/>
    <w:rsid w:val="00AD332E"/>
    <w:rsid w:val="00AE7528"/>
    <w:rsid w:val="00B04CC4"/>
    <w:rsid w:val="00B072AB"/>
    <w:rsid w:val="00B14838"/>
    <w:rsid w:val="00B21DC4"/>
    <w:rsid w:val="00B40EBB"/>
    <w:rsid w:val="00B47EF6"/>
    <w:rsid w:val="00B750E0"/>
    <w:rsid w:val="00B80265"/>
    <w:rsid w:val="00B81829"/>
    <w:rsid w:val="00B822CA"/>
    <w:rsid w:val="00B90632"/>
    <w:rsid w:val="00B9083B"/>
    <w:rsid w:val="00BB3CDD"/>
    <w:rsid w:val="00BB6F26"/>
    <w:rsid w:val="00BC13C0"/>
    <w:rsid w:val="00BC5105"/>
    <w:rsid w:val="00BD7030"/>
    <w:rsid w:val="00BE4A10"/>
    <w:rsid w:val="00BF5C9F"/>
    <w:rsid w:val="00BF63C8"/>
    <w:rsid w:val="00BF6822"/>
    <w:rsid w:val="00C044FA"/>
    <w:rsid w:val="00C07AE6"/>
    <w:rsid w:val="00C1555A"/>
    <w:rsid w:val="00C33705"/>
    <w:rsid w:val="00C34275"/>
    <w:rsid w:val="00C3437D"/>
    <w:rsid w:val="00C454AE"/>
    <w:rsid w:val="00C743F2"/>
    <w:rsid w:val="00C76416"/>
    <w:rsid w:val="00CC6410"/>
    <w:rsid w:val="00CD2E5E"/>
    <w:rsid w:val="00CD31B0"/>
    <w:rsid w:val="00CD5A2F"/>
    <w:rsid w:val="00CD5D9C"/>
    <w:rsid w:val="00CE273A"/>
    <w:rsid w:val="00CE5E5F"/>
    <w:rsid w:val="00CE7EC2"/>
    <w:rsid w:val="00CF11DD"/>
    <w:rsid w:val="00D00BCC"/>
    <w:rsid w:val="00D052BB"/>
    <w:rsid w:val="00D148EC"/>
    <w:rsid w:val="00D20037"/>
    <w:rsid w:val="00D250E4"/>
    <w:rsid w:val="00D274EF"/>
    <w:rsid w:val="00D27C15"/>
    <w:rsid w:val="00D42BFA"/>
    <w:rsid w:val="00D551D9"/>
    <w:rsid w:val="00D573E6"/>
    <w:rsid w:val="00D734B4"/>
    <w:rsid w:val="00D82CE2"/>
    <w:rsid w:val="00D90DD0"/>
    <w:rsid w:val="00D93356"/>
    <w:rsid w:val="00D936D8"/>
    <w:rsid w:val="00D960FA"/>
    <w:rsid w:val="00DA2BE6"/>
    <w:rsid w:val="00DA7E3C"/>
    <w:rsid w:val="00DB3A0E"/>
    <w:rsid w:val="00DD1A32"/>
    <w:rsid w:val="00DD6ED2"/>
    <w:rsid w:val="00DE40D4"/>
    <w:rsid w:val="00E01BBB"/>
    <w:rsid w:val="00E02D94"/>
    <w:rsid w:val="00E15AFA"/>
    <w:rsid w:val="00E35B15"/>
    <w:rsid w:val="00E45194"/>
    <w:rsid w:val="00E52BF0"/>
    <w:rsid w:val="00E55454"/>
    <w:rsid w:val="00E60E8F"/>
    <w:rsid w:val="00E641F3"/>
    <w:rsid w:val="00E707C1"/>
    <w:rsid w:val="00E70D2C"/>
    <w:rsid w:val="00E7115A"/>
    <w:rsid w:val="00E77EC1"/>
    <w:rsid w:val="00E965B2"/>
    <w:rsid w:val="00EA31DA"/>
    <w:rsid w:val="00EA3C41"/>
    <w:rsid w:val="00EA4729"/>
    <w:rsid w:val="00EA496B"/>
    <w:rsid w:val="00EB0500"/>
    <w:rsid w:val="00EE4B54"/>
    <w:rsid w:val="00EF3260"/>
    <w:rsid w:val="00EF6960"/>
    <w:rsid w:val="00F015AE"/>
    <w:rsid w:val="00F03C03"/>
    <w:rsid w:val="00F126B2"/>
    <w:rsid w:val="00F16497"/>
    <w:rsid w:val="00F23C98"/>
    <w:rsid w:val="00F27673"/>
    <w:rsid w:val="00F30ABF"/>
    <w:rsid w:val="00F36766"/>
    <w:rsid w:val="00F42FBC"/>
    <w:rsid w:val="00F622C3"/>
    <w:rsid w:val="00F7253A"/>
    <w:rsid w:val="00F76C0B"/>
    <w:rsid w:val="00F81E47"/>
    <w:rsid w:val="00F84719"/>
    <w:rsid w:val="00F8748D"/>
    <w:rsid w:val="00F87605"/>
    <w:rsid w:val="00FC7E7A"/>
    <w:rsid w:val="00FD6DDD"/>
    <w:rsid w:val="00FE3EB5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3CCB408-0048-44DB-A60D-6A8CEC2C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B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locked/>
    <w:rsid w:val="00410066"/>
    <w:pPr>
      <w:keepNext/>
      <w:keepLines/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locked/>
    <w:rsid w:val="00410066"/>
    <w:pPr>
      <w:keepNext/>
      <w:shd w:val="clear" w:color="auto" w:fill="FFFFFF"/>
      <w:suppressAutoHyphens w:val="0"/>
      <w:autoSpaceDE w:val="0"/>
      <w:autoSpaceDN w:val="0"/>
      <w:adjustRightInd w:val="0"/>
      <w:jc w:val="center"/>
      <w:outlineLvl w:val="1"/>
    </w:pPr>
    <w:rPr>
      <w:b/>
      <w:bCs/>
      <w:color w:val="000000"/>
      <w:lang w:eastAsia="ru-RU"/>
    </w:rPr>
  </w:style>
  <w:style w:type="paragraph" w:styleId="9">
    <w:name w:val="heading 9"/>
    <w:basedOn w:val="a"/>
    <w:next w:val="a"/>
    <w:link w:val="90"/>
    <w:uiPriority w:val="9"/>
    <w:qFormat/>
    <w:locked/>
    <w:rsid w:val="00410066"/>
    <w:pPr>
      <w:keepNext/>
      <w:widowControl w:val="0"/>
      <w:shd w:val="clear" w:color="auto" w:fill="FFFFFF"/>
      <w:tabs>
        <w:tab w:val="left" w:pos="408"/>
      </w:tabs>
      <w:suppressAutoHyphens w:val="0"/>
      <w:autoSpaceDE w:val="0"/>
      <w:autoSpaceDN w:val="0"/>
      <w:adjustRightInd w:val="0"/>
      <w:spacing w:line="360" w:lineRule="auto"/>
      <w:jc w:val="both"/>
      <w:outlineLvl w:val="8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uiPriority w:val="99"/>
    <w:rsid w:val="00F126B2"/>
    <w:rPr>
      <w:bCs/>
      <w:color w:val="008000"/>
      <w:sz w:val="28"/>
    </w:rPr>
  </w:style>
  <w:style w:type="paragraph" w:customStyle="1" w:styleId="11">
    <w:name w:val="Текст1"/>
    <w:basedOn w:val="a"/>
    <w:uiPriority w:val="99"/>
    <w:rsid w:val="00F126B2"/>
    <w:pPr>
      <w:ind w:firstLine="709"/>
      <w:jc w:val="both"/>
    </w:pPr>
    <w:rPr>
      <w:rFonts w:ascii="Courier New" w:hAnsi="Courier New" w:cs="Courier New"/>
      <w:color w:val="000000"/>
      <w:sz w:val="20"/>
      <w:szCs w:val="20"/>
    </w:rPr>
  </w:style>
  <w:style w:type="paragraph" w:styleId="a3">
    <w:name w:val="footer"/>
    <w:basedOn w:val="a"/>
    <w:link w:val="a4"/>
    <w:uiPriority w:val="99"/>
    <w:rsid w:val="00F126B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F126B2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Normal (Web)"/>
    <w:basedOn w:val="a"/>
    <w:uiPriority w:val="99"/>
    <w:rsid w:val="00F126B2"/>
    <w:pPr>
      <w:spacing w:before="60" w:after="40"/>
    </w:pPr>
    <w:rPr>
      <w:rFonts w:ascii="Verdana" w:hAnsi="Verdana"/>
      <w:sz w:val="20"/>
      <w:szCs w:val="20"/>
    </w:rPr>
  </w:style>
  <w:style w:type="paragraph" w:styleId="a6">
    <w:name w:val="Subtitle"/>
    <w:basedOn w:val="a"/>
    <w:link w:val="a7"/>
    <w:uiPriority w:val="99"/>
    <w:qFormat/>
    <w:rsid w:val="00F126B2"/>
    <w:pPr>
      <w:suppressAutoHyphens w:val="0"/>
      <w:spacing w:line="360" w:lineRule="auto"/>
      <w:jc w:val="center"/>
    </w:pPr>
    <w:rPr>
      <w:b/>
      <w:sz w:val="28"/>
      <w:szCs w:val="20"/>
      <w:lang w:eastAsia="ru-RU"/>
    </w:rPr>
  </w:style>
  <w:style w:type="character" w:customStyle="1" w:styleId="a7">
    <w:name w:val="Подзаголовок Знак"/>
    <w:link w:val="a6"/>
    <w:uiPriority w:val="99"/>
    <w:locked/>
    <w:rsid w:val="00F126B2"/>
    <w:rPr>
      <w:rFonts w:ascii="Times New Roman" w:hAnsi="Times New Roman" w:cs="Times New Roman"/>
      <w:b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80265"/>
    <w:pPr>
      <w:ind w:left="720"/>
      <w:contextualSpacing/>
    </w:pPr>
  </w:style>
  <w:style w:type="character" w:customStyle="1" w:styleId="12">
    <w:name w:val="Знак Знак1"/>
    <w:uiPriority w:val="99"/>
    <w:locked/>
    <w:rsid w:val="006A0B17"/>
    <w:rPr>
      <w:rFonts w:cs="Times New Roman"/>
      <w:b/>
      <w:sz w:val="28"/>
      <w:lang w:val="ru-RU" w:eastAsia="ru-RU" w:bidi="ar-SA"/>
    </w:rPr>
  </w:style>
  <w:style w:type="paragraph" w:styleId="a9">
    <w:name w:val="Balloon Text"/>
    <w:basedOn w:val="a"/>
    <w:link w:val="aa"/>
    <w:uiPriority w:val="99"/>
    <w:semiHidden/>
    <w:rsid w:val="00EE4B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5561A"/>
    <w:rPr>
      <w:rFonts w:ascii="Times New Roman" w:eastAsia="Times New Roman" w:hAnsi="Times New Roman"/>
      <w:sz w:val="0"/>
      <w:szCs w:val="0"/>
      <w:lang w:eastAsia="ar-SA"/>
    </w:rPr>
  </w:style>
  <w:style w:type="paragraph" w:customStyle="1" w:styleId="msonormalcxspmiddle">
    <w:name w:val="msonormalcxspmiddle"/>
    <w:basedOn w:val="a"/>
    <w:uiPriority w:val="99"/>
    <w:rsid w:val="00EE4B54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character" w:customStyle="1" w:styleId="10">
    <w:name w:val="Заголовок 1 Знак"/>
    <w:link w:val="1"/>
    <w:uiPriority w:val="9"/>
    <w:rsid w:val="004100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410066"/>
    <w:rPr>
      <w:rFonts w:ascii="Times New Roman" w:eastAsia="Times New Roman" w:hAnsi="Times New Roman"/>
      <w:b/>
      <w:bCs/>
      <w:color w:val="000000"/>
      <w:sz w:val="24"/>
      <w:szCs w:val="24"/>
      <w:shd w:val="clear" w:color="auto" w:fill="FFFFFF"/>
    </w:rPr>
  </w:style>
  <w:style w:type="character" w:customStyle="1" w:styleId="90">
    <w:name w:val="Заголовок 9 Знак"/>
    <w:link w:val="9"/>
    <w:uiPriority w:val="9"/>
    <w:rsid w:val="00410066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styleId="ab">
    <w:name w:val="Body Text Indent"/>
    <w:basedOn w:val="a"/>
    <w:link w:val="ac"/>
    <w:uiPriority w:val="99"/>
    <w:rsid w:val="00410066"/>
    <w:pPr>
      <w:suppressAutoHyphens w:val="0"/>
      <w:ind w:firstLine="360"/>
      <w:jc w:val="both"/>
    </w:pPr>
    <w:rPr>
      <w:lang w:eastAsia="ru-RU"/>
    </w:rPr>
  </w:style>
  <w:style w:type="character" w:customStyle="1" w:styleId="ac">
    <w:name w:val="Основной текст с отступом Знак"/>
    <w:link w:val="ab"/>
    <w:uiPriority w:val="99"/>
    <w:rsid w:val="00410066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410066"/>
    <w:pPr>
      <w:suppressAutoHyphens w:val="0"/>
      <w:ind w:firstLine="720"/>
      <w:jc w:val="both"/>
    </w:pPr>
    <w:rPr>
      <w:lang w:eastAsia="ru-RU"/>
    </w:rPr>
  </w:style>
  <w:style w:type="character" w:customStyle="1" w:styleId="22">
    <w:name w:val="Основной текст с отступом 2 Знак"/>
    <w:link w:val="21"/>
    <w:uiPriority w:val="99"/>
    <w:rsid w:val="00410066"/>
    <w:rPr>
      <w:rFonts w:ascii="Times New Roman" w:eastAsia="Times New Roman" w:hAnsi="Times New Roman"/>
      <w:sz w:val="24"/>
      <w:szCs w:val="24"/>
    </w:rPr>
  </w:style>
  <w:style w:type="character" w:styleId="ad">
    <w:name w:val="Hyperlink"/>
    <w:uiPriority w:val="99"/>
    <w:unhideWhenUsed/>
    <w:rsid w:val="00410066"/>
    <w:rPr>
      <w:rFonts w:ascii="Arial" w:hAnsi="Arial" w:cs="Arial" w:hint="default"/>
      <w:strike w:val="0"/>
      <w:dstrike w:val="0"/>
      <w:color w:val="1E4C6A"/>
      <w:sz w:val="22"/>
      <w:szCs w:val="22"/>
      <w:u w:val="none"/>
      <w:effect w:val="none"/>
    </w:rPr>
  </w:style>
  <w:style w:type="paragraph" w:styleId="ae">
    <w:name w:val="Body Text"/>
    <w:basedOn w:val="a"/>
    <w:link w:val="af"/>
    <w:uiPriority w:val="99"/>
    <w:unhideWhenUsed/>
    <w:rsid w:val="00410066"/>
    <w:pPr>
      <w:suppressAutoHyphens w:val="0"/>
      <w:spacing w:after="120" w:line="276" w:lineRule="auto"/>
    </w:pPr>
    <w:rPr>
      <w:rFonts w:ascii="Calibri" w:hAnsi="Calibri"/>
      <w:sz w:val="22"/>
      <w:szCs w:val="22"/>
      <w:lang w:eastAsia="ru-RU"/>
    </w:rPr>
  </w:style>
  <w:style w:type="character" w:customStyle="1" w:styleId="af">
    <w:name w:val="Основной текст Знак"/>
    <w:link w:val="ae"/>
    <w:uiPriority w:val="99"/>
    <w:rsid w:val="00410066"/>
    <w:rPr>
      <w:rFonts w:ascii="Calibri" w:eastAsia="Times New Roman" w:hAnsi="Calibri" w:cs="Times New Roman"/>
      <w:sz w:val="22"/>
      <w:szCs w:val="22"/>
    </w:rPr>
  </w:style>
  <w:style w:type="paragraph" w:styleId="af0">
    <w:name w:val="No Spacing"/>
    <w:link w:val="af1"/>
    <w:uiPriority w:val="1"/>
    <w:qFormat/>
    <w:rsid w:val="0041006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4">
    <w:name w:val="Мой стиль14"/>
    <w:basedOn w:val="a"/>
    <w:autoRedefine/>
    <w:rsid w:val="00410066"/>
    <w:pPr>
      <w:suppressAutoHyphens w:val="0"/>
      <w:ind w:right="-2"/>
      <w:jc w:val="both"/>
    </w:pPr>
    <w:rPr>
      <w:color w:val="C0504D"/>
      <w:sz w:val="28"/>
      <w:szCs w:val="28"/>
      <w:lang w:eastAsia="ru-RU"/>
    </w:rPr>
  </w:style>
  <w:style w:type="paragraph" w:customStyle="1" w:styleId="ConsPlusTitle">
    <w:name w:val="ConsPlusTitle"/>
    <w:rsid w:val="0041006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3">
    <w:name w:val="Body Text Indent 3"/>
    <w:basedOn w:val="a"/>
    <w:link w:val="30"/>
    <w:uiPriority w:val="99"/>
    <w:unhideWhenUsed/>
    <w:rsid w:val="00410066"/>
    <w:pPr>
      <w:widowControl w:val="0"/>
      <w:suppressAutoHyphens w:val="0"/>
      <w:autoSpaceDE w:val="0"/>
      <w:autoSpaceDN w:val="0"/>
      <w:adjustRightInd w:val="0"/>
      <w:spacing w:after="120"/>
      <w:ind w:left="283"/>
    </w:pPr>
    <w:rPr>
      <w:rFonts w:ascii="Arial" w:hAnsi="Arial" w:cs="Arial"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uiPriority w:val="99"/>
    <w:rsid w:val="00410066"/>
    <w:rPr>
      <w:rFonts w:ascii="Arial" w:eastAsia="Times New Roman" w:hAnsi="Arial" w:cs="Arial"/>
      <w:sz w:val="16"/>
      <w:szCs w:val="16"/>
    </w:rPr>
  </w:style>
  <w:style w:type="character" w:styleId="af2">
    <w:name w:val="Strong"/>
    <w:uiPriority w:val="22"/>
    <w:qFormat/>
    <w:locked/>
    <w:rsid w:val="00410066"/>
    <w:rPr>
      <w:rFonts w:ascii="Times New Roman" w:hAnsi="Times New Roman"/>
      <w:b/>
    </w:rPr>
  </w:style>
  <w:style w:type="paragraph" w:styleId="af3">
    <w:name w:val="header"/>
    <w:basedOn w:val="a"/>
    <w:link w:val="af4"/>
    <w:uiPriority w:val="99"/>
    <w:unhideWhenUsed/>
    <w:rsid w:val="00410066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f4">
    <w:name w:val="Верхний колонтитул Знак"/>
    <w:link w:val="af3"/>
    <w:uiPriority w:val="99"/>
    <w:rsid w:val="00410066"/>
    <w:rPr>
      <w:rFonts w:ascii="Calibri" w:eastAsia="Times New Roman" w:hAnsi="Calibri" w:cs="Times New Roman"/>
      <w:sz w:val="22"/>
      <w:szCs w:val="22"/>
    </w:rPr>
  </w:style>
  <w:style w:type="paragraph" w:customStyle="1" w:styleId="ConsPlusNonformat">
    <w:name w:val="ConsPlusNonformat"/>
    <w:uiPriority w:val="99"/>
    <w:rsid w:val="0041006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5">
    <w:name w:val="Заголовок отчета"/>
    <w:basedOn w:val="a"/>
    <w:rsid w:val="00410066"/>
    <w:pPr>
      <w:suppressAutoHyphens w:val="0"/>
      <w:spacing w:after="240"/>
      <w:jc w:val="center"/>
    </w:pPr>
    <w:rPr>
      <w:b/>
      <w:sz w:val="28"/>
      <w:szCs w:val="28"/>
      <w:lang w:eastAsia="ru-RU"/>
    </w:rPr>
  </w:style>
  <w:style w:type="paragraph" w:customStyle="1" w:styleId="af6">
    <w:name w:val="Прижатый влево"/>
    <w:basedOn w:val="a"/>
    <w:next w:val="a"/>
    <w:rsid w:val="00410066"/>
    <w:pPr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23">
    <w:name w:val="Абзац списка2"/>
    <w:basedOn w:val="a"/>
    <w:rsid w:val="0041006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1">
    <w:name w:val="Без интервала Знак"/>
    <w:link w:val="af0"/>
    <w:uiPriority w:val="1"/>
    <w:locked/>
    <w:rsid w:val="009D3E51"/>
    <w:rPr>
      <w:rFonts w:ascii="Arial" w:eastAsia="Times New Roman" w:hAnsi="Arial" w:cs="Arial"/>
    </w:rPr>
  </w:style>
  <w:style w:type="character" w:styleId="af7">
    <w:name w:val="Emphasis"/>
    <w:qFormat/>
    <w:locked/>
    <w:rsid w:val="009D3E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1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B1271-8305-47AB-BA63-96F1D2E95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19</Pages>
  <Words>4285</Words>
  <Characters>24429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2019-12-27T13:18:00Z</cp:lastPrinted>
  <dcterms:created xsi:type="dcterms:W3CDTF">2016-01-31T16:06:00Z</dcterms:created>
  <dcterms:modified xsi:type="dcterms:W3CDTF">2019-12-27T13:21:00Z</dcterms:modified>
</cp:coreProperties>
</file>